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57B32">
      <w:pPr>
        <w:jc w:val="center"/>
        <w:rPr>
          <w:rFonts w:ascii="Times New Roman" w:hAnsi="Times New Roman" w:cs="Times New Roman"/>
          <w:b/>
          <w:sz w:val="40"/>
          <w:szCs w:val="40"/>
        </w:rPr>
      </w:pPr>
      <w:r>
        <w:rPr>
          <w:rFonts w:ascii="Times New Roman" w:hAnsi="Times New Roman" w:cs="Times New Roman"/>
          <w:b/>
          <w:sz w:val="40"/>
          <w:szCs w:val="40"/>
        </w:rPr>
        <w:t xml:space="preserve"> ПОЛОЖЕНИЕ</w:t>
      </w:r>
    </w:p>
    <w:p w14:paraId="26A7B63F">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78FC1504">
      <w:pPr>
        <w:jc w:val="center"/>
        <w:rPr>
          <w:rFonts w:ascii="Times New Roman" w:hAnsi="Times New Roman" w:cs="Times New Roman"/>
          <w:b/>
          <w:sz w:val="24"/>
          <w:szCs w:val="24"/>
        </w:rPr>
      </w:pPr>
      <w:r>
        <w:rPr>
          <w:rFonts w:ascii="Times New Roman" w:hAnsi="Times New Roman" w:cs="Times New Roman"/>
          <w:b/>
          <w:sz w:val="24"/>
          <w:szCs w:val="24"/>
        </w:rPr>
        <w:t xml:space="preserve">«БСТ Ультра Трейл» </w:t>
      </w:r>
    </w:p>
    <w:p w14:paraId="460810BA">
      <w:pPr>
        <w:jc w:val="both"/>
        <w:rPr>
          <w:rFonts w:ascii="Times New Roman" w:hAnsi="Times New Roman" w:cs="Times New Roman"/>
          <w:b/>
          <w:sz w:val="24"/>
          <w:szCs w:val="24"/>
        </w:rPr>
      </w:pPr>
    </w:p>
    <w:p w14:paraId="59D856A9">
      <w:pPr>
        <w:pStyle w:val="6"/>
        <w:numPr>
          <w:ilvl w:val="0"/>
          <w:numId w:val="1"/>
        </w:numPr>
        <w:jc w:val="center"/>
        <w:rPr>
          <w:rFonts w:ascii="Times New Roman" w:hAnsi="Times New Roman" w:cs="Times New Roman"/>
          <w:sz w:val="24"/>
          <w:szCs w:val="24"/>
        </w:rPr>
      </w:pPr>
      <w:r>
        <w:rPr>
          <w:rFonts w:ascii="Times New Roman" w:hAnsi="Times New Roman" w:cs="Times New Roman"/>
          <w:b/>
          <w:sz w:val="24"/>
          <w:szCs w:val="24"/>
        </w:rPr>
        <w:t xml:space="preserve">ОПРЕДЕЛЕНИЕ «БСТ  УЛЬТРА  ТРЕЙЛ»  ДАТА И МЕСТО ПРОВЕДЕНИЯ. </w:t>
      </w:r>
    </w:p>
    <w:p w14:paraId="3189B862">
      <w:pPr>
        <w:pStyle w:val="6"/>
        <w:rPr>
          <w:rFonts w:ascii="Times New Roman" w:hAnsi="Times New Roman" w:cs="Times New Roman"/>
          <w:sz w:val="24"/>
          <w:szCs w:val="24"/>
        </w:rPr>
      </w:pPr>
    </w:p>
    <w:p w14:paraId="75CAA673">
      <w:pPr>
        <w:pStyle w:val="6"/>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sz w:val="24"/>
          <w:szCs w:val="24"/>
        </w:rPr>
        <w:t>БСТ Ультра Трейл</w:t>
      </w:r>
      <w:r>
        <w:rPr>
          <w:rFonts w:ascii="Times New Roman" w:hAnsi="Times New Roman" w:cs="Times New Roman"/>
          <w:sz w:val="24"/>
          <w:szCs w:val="24"/>
        </w:rPr>
        <w:t xml:space="preserve"> — спортивное мероприятие по трейлу (бегу по пересечённой местности), включает в себя соревнования на дистанциях:</w:t>
      </w:r>
    </w:p>
    <w:p w14:paraId="7A399335">
      <w:pPr>
        <w:pStyle w:val="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ru-RU"/>
        </w:rPr>
        <w:t>детская</w:t>
      </w:r>
      <w:r>
        <w:rPr>
          <w:rFonts w:hint="default" w:ascii="Times New Roman" w:hAnsi="Times New Roman" w:cs="Times New Roman"/>
          <w:sz w:val="24"/>
          <w:szCs w:val="24"/>
          <w:lang w:val="ru-RU"/>
        </w:rPr>
        <w:t xml:space="preserve"> </w:t>
      </w:r>
      <w:r>
        <w:rPr>
          <w:rFonts w:ascii="Times New Roman" w:hAnsi="Times New Roman" w:cs="Times New Roman"/>
          <w:sz w:val="24"/>
          <w:szCs w:val="24"/>
        </w:rPr>
        <w:t>дистанция «</w:t>
      </w:r>
      <w:r>
        <w:rPr>
          <w:rFonts w:ascii="Times New Roman" w:hAnsi="Times New Roman" w:cs="Times New Roman"/>
          <w:sz w:val="24"/>
          <w:szCs w:val="24"/>
          <w:lang w:val="ru-RU"/>
        </w:rPr>
        <w:t>Верста</w:t>
      </w:r>
      <w:r>
        <w:rPr>
          <w:rFonts w:ascii="Times New Roman" w:hAnsi="Times New Roman" w:cs="Times New Roman"/>
          <w:sz w:val="24"/>
          <w:szCs w:val="24"/>
        </w:rPr>
        <w:t>» (</w:t>
      </w:r>
      <w:r>
        <w:rPr>
          <w:rFonts w:hint="default" w:ascii="Times New Roman" w:hAnsi="Times New Roman" w:cs="Times New Roman"/>
          <w:sz w:val="24"/>
          <w:szCs w:val="24"/>
          <w:lang w:val="ru-RU"/>
        </w:rPr>
        <w:t xml:space="preserve">1000 </w:t>
      </w:r>
      <w:r>
        <w:rPr>
          <w:rFonts w:ascii="Times New Roman" w:hAnsi="Times New Roman" w:cs="Times New Roman"/>
          <w:sz w:val="24"/>
          <w:szCs w:val="24"/>
        </w:rPr>
        <w:t>м );</w:t>
      </w:r>
    </w:p>
    <w:p w14:paraId="52AC3858">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Восьмушечка</w:t>
      </w:r>
      <w:r>
        <w:rPr>
          <w:rFonts w:ascii="Times New Roman" w:hAnsi="Times New Roman" w:cs="Times New Roman"/>
          <w:sz w:val="24"/>
          <w:szCs w:val="24"/>
        </w:rPr>
        <w:t>» (</w:t>
      </w: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w:t>
      </w:r>
      <w:r>
        <w:rPr>
          <w:rFonts w:ascii="Times New Roman" w:hAnsi="Times New Roman" w:cs="Times New Roman"/>
          <w:sz w:val="24"/>
          <w:szCs w:val="24"/>
        </w:rPr>
        <w:t>00+);</w:t>
      </w:r>
    </w:p>
    <w:p w14:paraId="0ABD7ACD">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 дистанция «Четвертинка» (31 км, 2300+);</w:t>
      </w:r>
    </w:p>
    <w:p w14:paraId="2FB44C4F">
      <w:pPr>
        <w:pStyle w:val="6"/>
        <w:jc w:val="both"/>
        <w:rPr>
          <w:rFonts w:ascii="Times New Roman" w:hAnsi="Times New Roman" w:cs="Times New Roman"/>
          <w:sz w:val="24"/>
          <w:szCs w:val="24"/>
        </w:rPr>
      </w:pPr>
      <w:r>
        <w:rPr>
          <w:rFonts w:ascii="Times New Roman" w:hAnsi="Times New Roman" w:cs="Times New Roman"/>
          <w:sz w:val="24"/>
          <w:szCs w:val="24"/>
        </w:rPr>
        <w:t>● дистанция «Половинка» (53 км, 3500+);</w:t>
      </w:r>
    </w:p>
    <w:p w14:paraId="6CC87269">
      <w:pPr>
        <w:pStyle w:val="6"/>
        <w:jc w:val="both"/>
        <w:rPr>
          <w:rFonts w:ascii="Times New Roman" w:hAnsi="Times New Roman" w:cs="Times New Roman"/>
          <w:sz w:val="24"/>
          <w:szCs w:val="24"/>
        </w:rPr>
      </w:pPr>
      <w:r>
        <w:rPr>
          <w:rFonts w:ascii="Times New Roman" w:hAnsi="Times New Roman" w:cs="Times New Roman"/>
          <w:sz w:val="24"/>
          <w:szCs w:val="24"/>
        </w:rPr>
        <w:t>● дистанция «БСТ» (123 км, 5350+);</w:t>
      </w:r>
    </w:p>
    <w:p w14:paraId="212BFCEE">
      <w:pPr>
        <w:pStyle w:val="6"/>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sz w:val="24"/>
          <w:szCs w:val="24"/>
        </w:rPr>
        <w:t xml:space="preserve">Место проведения </w:t>
      </w:r>
      <w:r>
        <w:rPr>
          <w:rFonts w:ascii="Times New Roman" w:hAnsi="Times New Roman" w:cs="Times New Roman"/>
          <w:sz w:val="24"/>
          <w:szCs w:val="24"/>
        </w:rPr>
        <w:t xml:space="preserve">— Республика Крым, </w:t>
      </w:r>
      <w:r>
        <w:rPr>
          <w:rFonts w:ascii="Times New Roman" w:hAnsi="Times New Roman" w:cs="Times New Roman"/>
          <w:sz w:val="24"/>
          <w:szCs w:val="24"/>
          <w:lang w:val="ru-RU"/>
        </w:rPr>
        <w:t>с</w:t>
      </w:r>
      <w:r>
        <w:rPr>
          <w:rFonts w:hint="default" w:ascii="Times New Roman" w:hAnsi="Times New Roman" w:cs="Times New Roman"/>
          <w:sz w:val="24"/>
          <w:szCs w:val="24"/>
          <w:lang w:val="ru-RU"/>
        </w:rPr>
        <w:t xml:space="preserve">. Гончарное, </w:t>
      </w:r>
      <w:r>
        <w:rPr>
          <w:rFonts w:ascii="Times New Roman" w:hAnsi="Times New Roman" w:cs="Times New Roman"/>
          <w:sz w:val="24"/>
          <w:szCs w:val="24"/>
        </w:rPr>
        <w:t xml:space="preserve"> с. Колхозное, пос. Форос, </w:t>
      </w:r>
    </w:p>
    <w:p w14:paraId="24E471B1">
      <w:pPr>
        <w:pStyle w:val="6"/>
        <w:jc w:val="both"/>
        <w:rPr>
          <w:rFonts w:hint="default" w:ascii="Times New Roman" w:hAnsi="Times New Roman" w:cs="Times New Roman"/>
          <w:sz w:val="24"/>
          <w:szCs w:val="24"/>
          <w:lang w:val="ru-RU"/>
        </w:rPr>
      </w:pPr>
      <w:r>
        <w:rPr>
          <w:rFonts w:ascii="Times New Roman" w:hAnsi="Times New Roman" w:cs="Times New Roman"/>
          <w:sz w:val="24"/>
          <w:szCs w:val="24"/>
        </w:rPr>
        <w:t>с. Любимовка</w:t>
      </w:r>
      <w:r>
        <w:rPr>
          <w:rFonts w:hint="default" w:ascii="Times New Roman" w:hAnsi="Times New Roman" w:cs="Times New Roman"/>
          <w:sz w:val="24"/>
          <w:szCs w:val="24"/>
          <w:lang w:val="ru-RU"/>
        </w:rPr>
        <w:t>, Балаклава.</w:t>
      </w:r>
    </w:p>
    <w:p w14:paraId="72964904">
      <w:pPr>
        <w:pStyle w:val="6"/>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r>
        <w:rPr>
          <w:rFonts w:ascii="Times New Roman" w:hAnsi="Times New Roman" w:cs="Times New Roman"/>
          <w:bCs/>
          <w:sz w:val="24"/>
          <w:szCs w:val="24"/>
        </w:rPr>
        <w:t xml:space="preserve">БСТ Ультра Трейл </w:t>
      </w:r>
      <w:r>
        <w:rPr>
          <w:rFonts w:ascii="Times New Roman" w:hAnsi="Times New Roman" w:cs="Times New Roman"/>
          <w:sz w:val="24"/>
          <w:szCs w:val="24"/>
        </w:rPr>
        <w:t>—2</w:t>
      </w:r>
      <w:r>
        <w:rPr>
          <w:rFonts w:hint="default" w:ascii="Times New Roman" w:hAnsi="Times New Roman" w:cs="Times New Roman"/>
          <w:sz w:val="24"/>
          <w:szCs w:val="24"/>
          <w:lang w:val="ru-RU"/>
        </w:rPr>
        <w:t>6</w:t>
      </w:r>
      <w:r>
        <w:rPr>
          <w:rFonts w:ascii="Times New Roman" w:hAnsi="Times New Roman" w:cs="Times New Roman"/>
          <w:sz w:val="24"/>
          <w:szCs w:val="24"/>
        </w:rPr>
        <w:t>-2</w:t>
      </w:r>
      <w:r>
        <w:rPr>
          <w:rFonts w:hint="default" w:ascii="Times New Roman" w:hAnsi="Times New Roman" w:cs="Times New Roman"/>
          <w:sz w:val="24"/>
          <w:szCs w:val="24"/>
          <w:lang w:val="ru-RU"/>
        </w:rPr>
        <w:t>7</w:t>
      </w:r>
      <w:r>
        <w:rPr>
          <w:rFonts w:ascii="Times New Roman" w:hAnsi="Times New Roman" w:cs="Times New Roman"/>
          <w:sz w:val="24"/>
          <w:szCs w:val="24"/>
        </w:rPr>
        <w:t xml:space="preserve"> апреля 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года. </w:t>
      </w:r>
    </w:p>
    <w:p w14:paraId="02E30B00">
      <w:pPr>
        <w:pStyle w:val="6"/>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3764F833">
      <w:pPr>
        <w:pStyle w:val="6"/>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23D2A1C1">
      <w:pPr>
        <w:pStyle w:val="6"/>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14C97077">
      <w:pPr>
        <w:pStyle w:val="6"/>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122812EA">
      <w:pPr>
        <w:pStyle w:val="6"/>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59A9A555">
      <w:pPr>
        <w:pStyle w:val="6"/>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22B64757">
      <w:pPr>
        <w:pStyle w:val="6"/>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2409712D">
      <w:pPr>
        <w:pStyle w:val="6"/>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11A9F519">
      <w:pPr>
        <w:pStyle w:val="6"/>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14:paraId="19E6027B">
      <w:pPr>
        <w:pStyle w:val="6"/>
        <w:jc w:val="both"/>
        <w:rPr>
          <w:rFonts w:ascii="Times New Roman" w:hAnsi="Times New Roman" w:cs="Times New Roman"/>
          <w:sz w:val="24"/>
          <w:szCs w:val="24"/>
        </w:rPr>
      </w:pPr>
      <w:r>
        <w:rPr>
          <w:rFonts w:ascii="Times New Roman" w:hAnsi="Times New Roman" w:cs="Times New Roman"/>
          <w:sz w:val="24"/>
          <w:szCs w:val="24"/>
        </w:rPr>
        <w:t>соревнований;</w:t>
      </w:r>
    </w:p>
    <w:p w14:paraId="570FF5CE">
      <w:pPr>
        <w:pStyle w:val="6"/>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1674A32D">
      <w:pPr>
        <w:pStyle w:val="6"/>
        <w:jc w:val="both"/>
        <w:rPr>
          <w:rFonts w:ascii="Times New Roman" w:hAnsi="Times New Roman" w:cs="Times New Roman"/>
          <w:sz w:val="24"/>
          <w:szCs w:val="24"/>
        </w:rPr>
      </w:pPr>
      <w:r>
        <w:rPr>
          <w:rFonts w:ascii="Times New Roman" w:hAnsi="Times New Roman" w:cs="Times New Roman"/>
          <w:sz w:val="24"/>
          <w:szCs w:val="24"/>
        </w:rPr>
        <w:t xml:space="preserve">1.5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 — сайт</w:t>
      </w:r>
      <w:r>
        <w:t xml:space="preserve"> </w:t>
      </w:r>
      <w:r>
        <w:fldChar w:fldCharType="begin"/>
      </w:r>
      <w:r>
        <w:instrText xml:space="preserve"> HYPERLINK "https://vk.com/club221165754" </w:instrText>
      </w:r>
      <w:r>
        <w:fldChar w:fldCharType="separate"/>
      </w:r>
      <w:r>
        <w:rPr>
          <w:rStyle w:val="4"/>
          <w:rFonts w:ascii="Times New Roman" w:hAnsi="Times New Roman" w:cs="Times New Roman"/>
          <w:sz w:val="24"/>
          <w:szCs w:val="24"/>
        </w:rPr>
        <w:t>https://vk.com/club221165754</w:t>
      </w:r>
      <w:r>
        <w:rPr>
          <w:rStyle w:val="4"/>
          <w:rFonts w:ascii="Times New Roman" w:hAnsi="Times New Roman" w:cs="Times New Roman"/>
          <w:sz w:val="24"/>
          <w:szCs w:val="24"/>
        </w:rPr>
        <w:fldChar w:fldCharType="end"/>
      </w:r>
    </w:p>
    <w:p w14:paraId="5A71BA03">
      <w:pPr>
        <w:jc w:val="center"/>
        <w:rPr>
          <w:rFonts w:ascii="Times New Roman" w:hAnsi="Times New Roman" w:cs="Times New Roman"/>
          <w:b/>
          <w:sz w:val="24"/>
          <w:szCs w:val="24"/>
        </w:rPr>
      </w:pPr>
      <w:r>
        <w:rPr>
          <w:rFonts w:ascii="Times New Roman" w:hAnsi="Times New Roman" w:cs="Times New Roman"/>
          <w:b/>
          <w:sz w:val="24"/>
          <w:szCs w:val="24"/>
        </w:rPr>
        <w:t>2. ЦЕЛИ И ЗАДАЧИ МЕРОПРИЯТИЯ</w:t>
      </w:r>
    </w:p>
    <w:p w14:paraId="265A1622">
      <w:pPr>
        <w:pStyle w:val="6"/>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и г. Севастополь как здравницы с массой возможностей для активного отдыха.</w:t>
      </w:r>
    </w:p>
    <w:p w14:paraId="03B50CA3">
      <w:pPr>
        <w:pStyle w:val="6"/>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Задачи:</w:t>
      </w:r>
    </w:p>
    <w:p w14:paraId="695E2A5E">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скайраннинга и туризма в Республике Крым и г. Севастополь;</w:t>
      </w:r>
    </w:p>
    <w:p w14:paraId="61CDDC21">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 и г. Севастополь;</w:t>
      </w:r>
    </w:p>
    <w:p w14:paraId="34411748">
      <w:pPr>
        <w:pStyle w:val="6"/>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0D16D974">
      <w:pPr>
        <w:pStyle w:val="6"/>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 и г. Севастополь;</w:t>
      </w:r>
    </w:p>
    <w:p w14:paraId="1D700CEB">
      <w:pPr>
        <w:pStyle w:val="6"/>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716BE402">
      <w:pPr>
        <w:pStyle w:val="6"/>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78F1EC85">
      <w:pPr>
        <w:pStyle w:val="6"/>
        <w:jc w:val="both"/>
        <w:rPr>
          <w:rFonts w:ascii="Times New Roman" w:hAnsi="Times New Roman" w:cs="Times New Roman"/>
          <w:b/>
          <w:sz w:val="24"/>
          <w:szCs w:val="24"/>
        </w:rPr>
      </w:pPr>
      <w:r>
        <w:rPr>
          <w:rFonts w:ascii="Times New Roman" w:hAnsi="Times New Roman" w:cs="Times New Roman"/>
          <w:sz w:val="24"/>
          <w:szCs w:val="24"/>
        </w:rPr>
        <w:t>Категория мероприятия – личное первенство.</w:t>
      </w:r>
    </w:p>
    <w:p w14:paraId="70D65195">
      <w:pPr>
        <w:pStyle w:val="6"/>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r>
        <w:rPr>
          <w:rFonts w:hint="default" w:ascii="Times New Roman" w:hAnsi="Times New Roman" w:cs="Times New Roman"/>
          <w:b/>
          <w:sz w:val="24"/>
          <w:szCs w:val="24"/>
          <w:lang w:val="ru-RU"/>
        </w:rPr>
        <w:t>.</w:t>
      </w:r>
    </w:p>
    <w:p w14:paraId="55A41C48">
      <w:pPr>
        <w:pStyle w:val="6"/>
        <w:jc w:val="center"/>
        <w:rPr>
          <w:rFonts w:ascii="Times New Roman" w:hAnsi="Times New Roman" w:cs="Times New Roman"/>
          <w:sz w:val="24"/>
          <w:szCs w:val="24"/>
        </w:rPr>
      </w:pPr>
    </w:p>
    <w:p w14:paraId="2A603727">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Участником данного спортивного мероприятия может стать любой желающий, которому на 2</w:t>
      </w:r>
      <w:r>
        <w:rPr>
          <w:rFonts w:hint="default" w:ascii="Times New Roman" w:hAnsi="Times New Roman" w:cs="Times New Roman"/>
          <w:sz w:val="24"/>
          <w:szCs w:val="24"/>
          <w:lang w:val="ru-RU"/>
        </w:rPr>
        <w:t>6</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6D435F4A">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Допуск участников на дистанцию 123 км «БСТ» осуществляется только с разрешения главного судьи и присвоением им отдельного допуска для регистрации.  </w:t>
      </w:r>
    </w:p>
    <w:p w14:paraId="05FE91FE">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2DDC91D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4F4F8F4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(справку) врача о допуске к соревнованиям на выбранной дистанции;</w:t>
      </w:r>
    </w:p>
    <w:p w14:paraId="4C2C24A1">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w:t>
      </w:r>
    </w:p>
    <w:p w14:paraId="1C9CF51F">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lang w:val="ru-RU"/>
        </w:rPr>
        <w:t>Согласие</w:t>
      </w:r>
      <w:r>
        <w:rPr>
          <w:rFonts w:hint="default" w:ascii="Times New Roman" w:hAnsi="Times New Roman" w:cs="Times New Roman"/>
          <w:sz w:val="24"/>
          <w:szCs w:val="24"/>
          <w:lang w:val="ru-RU"/>
        </w:rPr>
        <w:t xml:space="preserve"> на обработку персональных данных;</w:t>
      </w:r>
    </w:p>
    <w:p w14:paraId="349C7CBB">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3C6E829B">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К участию не допускаются:</w:t>
      </w:r>
    </w:p>
    <w:p w14:paraId="4A30801C">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34372F3E">
      <w:pPr>
        <w:pStyle w:val="6"/>
        <w:numPr>
          <w:ilvl w:val="1"/>
          <w:numId w:val="4"/>
        </w:numPr>
        <w:jc w:val="both"/>
        <w:rPr>
          <w:rFonts w:ascii="Times New Roman" w:hAnsi="Times New Roman" w:cs="Times New Roman"/>
          <w:sz w:val="24"/>
          <w:szCs w:val="24"/>
        </w:rPr>
      </w:pPr>
      <w:r>
        <w:rPr>
          <w:rFonts w:ascii="Times New Roman" w:hAnsi="Times New Roman" w:cs="Times New Roman"/>
          <w:sz w:val="24"/>
          <w:szCs w:val="24"/>
        </w:rPr>
        <w:t xml:space="preserve"> Официальными дистанциями спортивного мероприятия «</w:t>
      </w:r>
      <w:r>
        <w:rPr>
          <w:rFonts w:ascii="Times New Roman" w:hAnsi="Times New Roman" w:cs="Times New Roman"/>
          <w:bCs/>
          <w:sz w:val="24"/>
          <w:szCs w:val="24"/>
        </w:rPr>
        <w:t xml:space="preserve">БСТ Ультра Трейл </w:t>
      </w:r>
      <w:r>
        <w:rPr>
          <w:rFonts w:ascii="Times New Roman" w:hAnsi="Times New Roman" w:cs="Times New Roman"/>
          <w:sz w:val="24"/>
          <w:szCs w:val="24"/>
        </w:rPr>
        <w:t>» являются:</w:t>
      </w:r>
    </w:p>
    <w:p w14:paraId="0832171A">
      <w:pPr>
        <w:pStyle w:val="6"/>
        <w:numPr>
          <w:numId w:val="0"/>
        </w:numPr>
        <w:ind w:left="720" w:leftChars="0"/>
        <w:jc w:val="both"/>
        <w:rPr>
          <w:rFonts w:ascii="Times New Roman" w:hAnsi="Times New Roman" w:cs="Times New Roman"/>
          <w:sz w:val="24"/>
          <w:szCs w:val="24"/>
        </w:rPr>
      </w:pPr>
    </w:p>
    <w:p w14:paraId="62D0E188">
      <w:pPr>
        <w:pStyle w:val="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ru-RU"/>
        </w:rPr>
        <w:t>детская</w:t>
      </w:r>
      <w:r>
        <w:rPr>
          <w:rFonts w:hint="default" w:ascii="Times New Roman" w:hAnsi="Times New Roman" w:cs="Times New Roman"/>
          <w:sz w:val="24"/>
          <w:szCs w:val="24"/>
          <w:lang w:val="ru-RU"/>
        </w:rPr>
        <w:t xml:space="preserve"> </w:t>
      </w:r>
      <w:r>
        <w:rPr>
          <w:rFonts w:ascii="Times New Roman" w:hAnsi="Times New Roman" w:cs="Times New Roman"/>
          <w:sz w:val="24"/>
          <w:szCs w:val="24"/>
        </w:rPr>
        <w:t>дистанция «</w:t>
      </w:r>
      <w:r>
        <w:rPr>
          <w:rFonts w:ascii="Times New Roman" w:hAnsi="Times New Roman" w:cs="Times New Roman"/>
          <w:sz w:val="24"/>
          <w:szCs w:val="24"/>
          <w:lang w:val="ru-RU"/>
        </w:rPr>
        <w:t>Верста</w:t>
      </w:r>
      <w:r>
        <w:rPr>
          <w:rFonts w:ascii="Times New Roman" w:hAnsi="Times New Roman" w:cs="Times New Roman"/>
          <w:sz w:val="24"/>
          <w:szCs w:val="24"/>
        </w:rPr>
        <w:t>» (</w:t>
      </w:r>
      <w:r>
        <w:rPr>
          <w:rFonts w:hint="default" w:ascii="Times New Roman" w:hAnsi="Times New Roman" w:cs="Times New Roman"/>
          <w:sz w:val="24"/>
          <w:szCs w:val="24"/>
          <w:lang w:val="ru-RU"/>
        </w:rPr>
        <w:t xml:space="preserve">1000 </w:t>
      </w:r>
      <w:r>
        <w:rPr>
          <w:rFonts w:ascii="Times New Roman" w:hAnsi="Times New Roman" w:cs="Times New Roman"/>
          <w:sz w:val="24"/>
          <w:szCs w:val="24"/>
        </w:rPr>
        <w:t>м );</w:t>
      </w:r>
    </w:p>
    <w:p w14:paraId="4FFD0A38">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Восьмушечка</w:t>
      </w:r>
      <w:r>
        <w:rPr>
          <w:rFonts w:ascii="Times New Roman" w:hAnsi="Times New Roman" w:cs="Times New Roman"/>
          <w:sz w:val="24"/>
          <w:szCs w:val="24"/>
        </w:rPr>
        <w:t>» (</w:t>
      </w: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w:t>
      </w:r>
      <w:r>
        <w:rPr>
          <w:rFonts w:ascii="Times New Roman" w:hAnsi="Times New Roman" w:cs="Times New Roman"/>
          <w:sz w:val="24"/>
          <w:szCs w:val="24"/>
        </w:rPr>
        <w:t>00+);</w:t>
      </w:r>
    </w:p>
    <w:p w14:paraId="16C39AD2">
      <w:pPr>
        <w:pStyle w:val="6"/>
        <w:jc w:val="both"/>
        <w:rPr>
          <w:rFonts w:ascii="Times New Roman" w:hAnsi="Times New Roman" w:cs="Times New Roman"/>
          <w:sz w:val="24"/>
          <w:szCs w:val="24"/>
        </w:rPr>
      </w:pPr>
      <w:r>
        <w:rPr>
          <w:rFonts w:ascii="Times New Roman" w:hAnsi="Times New Roman" w:cs="Times New Roman"/>
          <w:sz w:val="24"/>
          <w:szCs w:val="24"/>
        </w:rPr>
        <w:t>● дистанция «Четвертинка» (31 км, 2300+);</w:t>
      </w:r>
    </w:p>
    <w:p w14:paraId="68E65420">
      <w:pPr>
        <w:pStyle w:val="6"/>
        <w:jc w:val="both"/>
        <w:rPr>
          <w:rFonts w:ascii="Times New Roman" w:hAnsi="Times New Roman" w:cs="Times New Roman"/>
          <w:sz w:val="24"/>
          <w:szCs w:val="24"/>
        </w:rPr>
      </w:pPr>
      <w:r>
        <w:rPr>
          <w:rFonts w:ascii="Times New Roman" w:hAnsi="Times New Roman" w:cs="Times New Roman"/>
          <w:sz w:val="24"/>
          <w:szCs w:val="24"/>
        </w:rPr>
        <w:t>● дистанция «Половинка» (53 км, 3500+);</w:t>
      </w:r>
    </w:p>
    <w:p w14:paraId="144675EA">
      <w:pPr>
        <w:pStyle w:val="6"/>
        <w:jc w:val="both"/>
        <w:rPr>
          <w:rFonts w:ascii="Times New Roman" w:hAnsi="Times New Roman" w:cs="Times New Roman"/>
          <w:sz w:val="24"/>
          <w:szCs w:val="24"/>
        </w:rPr>
      </w:pPr>
      <w:r>
        <w:rPr>
          <w:rFonts w:ascii="Times New Roman" w:hAnsi="Times New Roman" w:cs="Times New Roman"/>
          <w:sz w:val="24"/>
          <w:szCs w:val="24"/>
        </w:rPr>
        <w:t>● дистанция «БСТ» (123 км, 5350+);</w:t>
      </w:r>
    </w:p>
    <w:p w14:paraId="4C461CC8">
      <w:pPr>
        <w:pStyle w:val="6"/>
        <w:ind w:left="360"/>
        <w:jc w:val="both"/>
        <w:rPr>
          <w:rFonts w:ascii="Times New Roman" w:hAnsi="Times New Roman" w:cs="Times New Roman"/>
          <w:sz w:val="24"/>
          <w:szCs w:val="24"/>
        </w:rPr>
      </w:pPr>
    </w:p>
    <w:p w14:paraId="161128B7">
      <w:pPr>
        <w:jc w:val="center"/>
        <w:rPr>
          <w:rFonts w:ascii="Times New Roman" w:hAnsi="Times New Roman" w:cs="Times New Roman"/>
          <w:b/>
          <w:sz w:val="24"/>
          <w:szCs w:val="24"/>
        </w:rPr>
      </w:pPr>
      <w:r>
        <w:rPr>
          <w:rFonts w:ascii="Times New Roman" w:hAnsi="Times New Roman" w:cs="Times New Roman"/>
          <w:b/>
          <w:sz w:val="24"/>
          <w:szCs w:val="24"/>
        </w:rPr>
        <w:t>4. ТРЕБОВАНИЯ К УЧАСТНИКАМ И РЕГИСТРАЦИИ. РЕГИСТРАЦИОННЫЕ ВЗНОСЫ</w:t>
      </w:r>
    </w:p>
    <w:p w14:paraId="3E97EFF9">
      <w:pPr>
        <w:jc w:val="both"/>
        <w:rPr>
          <w:rFonts w:ascii="Times New Roman" w:hAnsi="Times New Roman" w:cs="Times New Roman"/>
          <w:sz w:val="24"/>
          <w:szCs w:val="24"/>
        </w:rPr>
      </w:pPr>
      <w:r>
        <w:rPr>
          <w:rFonts w:ascii="Times New Roman" w:hAnsi="Times New Roman" w:cs="Times New Roman"/>
          <w:sz w:val="24"/>
          <w:szCs w:val="24"/>
        </w:rPr>
        <w:t xml:space="preserve">            4.1 Требования к участникам:</w:t>
      </w:r>
    </w:p>
    <w:p w14:paraId="63590E34">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трейлу;</w:t>
      </w:r>
    </w:p>
    <w:p w14:paraId="37BAE75E">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4A7679A0">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3.</w:t>
      </w:r>
      <w:r>
        <w:rPr>
          <w:rFonts w:hint="default" w:ascii="Times New Roman" w:hAnsi="Times New Roman" w:cs="Times New Roman"/>
          <w:sz w:val="24"/>
          <w:szCs w:val="24"/>
          <w:lang w:val="ru-RU"/>
        </w:rPr>
        <w:t>3</w:t>
      </w:r>
      <w:r>
        <w:rPr>
          <w:rFonts w:ascii="Times New Roman" w:hAnsi="Times New Roman" w:cs="Times New Roman"/>
          <w:sz w:val="24"/>
          <w:szCs w:val="24"/>
        </w:rPr>
        <w:t>.).</w:t>
      </w:r>
    </w:p>
    <w:p w14:paraId="7550EC25">
      <w:pPr>
        <w:jc w:val="both"/>
        <w:rPr>
          <w:rFonts w:ascii="Times New Roman" w:hAnsi="Times New Roman" w:cs="Times New Roman"/>
          <w:sz w:val="24"/>
          <w:szCs w:val="24"/>
        </w:rPr>
      </w:pPr>
      <w:r>
        <w:rPr>
          <w:rFonts w:ascii="Times New Roman" w:hAnsi="Times New Roman" w:cs="Times New Roman"/>
          <w:sz w:val="24"/>
          <w:szCs w:val="24"/>
        </w:rPr>
        <w:t xml:space="preserve">             4.2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4A7557F2">
      <w:pPr>
        <w:jc w:val="both"/>
        <w:rPr>
          <w:rFonts w:ascii="Times New Roman" w:hAnsi="Times New Roman" w:cs="Times New Roman"/>
          <w:sz w:val="24"/>
          <w:szCs w:val="24"/>
        </w:rPr>
      </w:pPr>
      <w:r>
        <w:rPr>
          <w:rFonts w:ascii="Times New Roman" w:hAnsi="Times New Roman" w:cs="Times New Roman"/>
          <w:sz w:val="24"/>
          <w:szCs w:val="24"/>
        </w:rPr>
        <w:t xml:space="preserve">              4.3 Регистрация осуществляется путём подачи заявки в мессенджерах вотсап, телеграмм, вайбер  и скрин оплаты стартового взноса, согласно выбранной дистанции. </w:t>
      </w:r>
    </w:p>
    <w:p w14:paraId="4143C79C">
      <w:pPr>
        <w:jc w:val="both"/>
        <w:rPr>
          <w:rFonts w:ascii="Times New Roman" w:hAnsi="Times New Roman" w:cs="Times New Roman"/>
          <w:sz w:val="24"/>
          <w:szCs w:val="24"/>
        </w:rPr>
      </w:pPr>
      <w:r>
        <w:rPr>
          <w:rFonts w:ascii="Times New Roman" w:hAnsi="Times New Roman" w:cs="Times New Roman"/>
          <w:sz w:val="24"/>
          <w:szCs w:val="24"/>
        </w:rPr>
        <w:t xml:space="preserve">              4.4 Регистрация на каждую дистанцию соревнований закрывается за 14 дней до начала мероприятия или автоматически при достижении лимита числа участников. Информация о появлении свободных слотов (например, в случае отказа зарегистрированного участника от участия в соревнованиях) будет опубликована в официальной группе в социальных сетях.</w:t>
      </w:r>
    </w:p>
    <w:p w14:paraId="2B1D92DA">
      <w:pPr>
        <w:jc w:val="both"/>
        <w:rPr>
          <w:rFonts w:ascii="Times New Roman" w:hAnsi="Times New Roman" w:cs="Times New Roman"/>
          <w:sz w:val="24"/>
          <w:szCs w:val="24"/>
        </w:rPr>
      </w:pPr>
      <w:r>
        <w:rPr>
          <w:rFonts w:ascii="Times New Roman" w:hAnsi="Times New Roman" w:cs="Times New Roman"/>
          <w:sz w:val="24"/>
          <w:szCs w:val="24"/>
        </w:rPr>
        <w:t xml:space="preserve">              4.5 Участник является зарегистрированным, если он подал заявку, оплатил взнос, получил уведомление в виде смс с присвоением ему номера участника.</w:t>
      </w:r>
    </w:p>
    <w:p w14:paraId="45F25829">
      <w:pPr>
        <w:jc w:val="both"/>
        <w:rPr>
          <w:rFonts w:ascii="Times New Roman" w:hAnsi="Times New Roman" w:cs="Times New Roman"/>
          <w:sz w:val="24"/>
          <w:szCs w:val="24"/>
        </w:rPr>
      </w:pPr>
      <w:r>
        <w:rPr>
          <w:rFonts w:ascii="Times New Roman" w:hAnsi="Times New Roman" w:cs="Times New Roman"/>
          <w:sz w:val="24"/>
          <w:szCs w:val="24"/>
        </w:rPr>
        <w:t xml:space="preserve">              4.6 Организатор оставляет за собой право отказать в регистрации любому участнику по своему усмотрению, без объяснения причин. </w:t>
      </w:r>
    </w:p>
    <w:p w14:paraId="27E1BE09">
      <w:pPr>
        <w:jc w:val="both"/>
        <w:rPr>
          <w:rFonts w:ascii="Times New Roman" w:hAnsi="Times New Roman" w:cs="Times New Roman"/>
          <w:sz w:val="24"/>
          <w:szCs w:val="24"/>
        </w:rPr>
      </w:pPr>
      <w:r>
        <w:rPr>
          <w:rFonts w:ascii="Times New Roman" w:hAnsi="Times New Roman" w:cs="Times New Roman"/>
          <w:sz w:val="24"/>
          <w:szCs w:val="24"/>
        </w:rPr>
        <w:t xml:space="preserve">              4.7  Информация о количестве участников:</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537"/>
        <w:gridCol w:w="3544"/>
        <w:gridCol w:w="2410"/>
      </w:tblGrid>
      <w:tr w14:paraId="01CE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83173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537" w:type="dxa"/>
          </w:tcPr>
          <w:p w14:paraId="505688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544" w:type="dxa"/>
          </w:tcPr>
          <w:p w14:paraId="41661F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10" w:type="dxa"/>
          </w:tcPr>
          <w:p w14:paraId="2D7604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2CAE3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5C6569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537" w:type="dxa"/>
          </w:tcPr>
          <w:p w14:paraId="4ABD36AC">
            <w:pPr>
              <w:spacing w:after="0" w:line="240" w:lineRule="auto"/>
              <w:jc w:val="both"/>
              <w:rPr>
                <w:rFonts w:ascii="Times New Roman" w:hAnsi="Times New Roman" w:cs="Times New Roman"/>
                <w:sz w:val="24"/>
                <w:szCs w:val="24"/>
              </w:rPr>
            </w:pP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w:t>
            </w:r>
            <w:r>
              <w:rPr>
                <w:rFonts w:ascii="Times New Roman" w:hAnsi="Times New Roman" w:cs="Times New Roman"/>
                <w:sz w:val="24"/>
                <w:szCs w:val="24"/>
              </w:rPr>
              <w:t>00+</w:t>
            </w:r>
          </w:p>
        </w:tc>
        <w:tc>
          <w:tcPr>
            <w:tcW w:w="3544" w:type="dxa"/>
          </w:tcPr>
          <w:p w14:paraId="404987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552299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1DB8D735">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100</w:t>
            </w:r>
            <w:r>
              <w:rPr>
                <w:rFonts w:ascii="Times New Roman" w:hAnsi="Times New Roman" w:cs="Times New Roman"/>
                <w:sz w:val="24"/>
                <w:szCs w:val="24"/>
              </w:rPr>
              <w:t xml:space="preserve"> человек</w:t>
            </w:r>
          </w:p>
        </w:tc>
      </w:tr>
      <w:tr w14:paraId="0D31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2A6B046">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2</w:t>
            </w:r>
          </w:p>
        </w:tc>
        <w:tc>
          <w:tcPr>
            <w:tcW w:w="3537" w:type="dxa"/>
            <w:shd w:val="clear" w:color="auto" w:fill="auto"/>
            <w:vAlign w:val="top"/>
          </w:tcPr>
          <w:p w14:paraId="565AD416">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31 км 2300+</w:t>
            </w:r>
          </w:p>
        </w:tc>
        <w:tc>
          <w:tcPr>
            <w:tcW w:w="3544" w:type="dxa"/>
            <w:shd w:val="clear" w:color="auto" w:fill="auto"/>
            <w:vAlign w:val="top"/>
          </w:tcPr>
          <w:p w14:paraId="2E1F04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20459C72">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 xml:space="preserve"> в возрасте от 18 лет и старше</w:t>
            </w:r>
          </w:p>
        </w:tc>
        <w:tc>
          <w:tcPr>
            <w:tcW w:w="2410" w:type="dxa"/>
            <w:shd w:val="clear" w:color="auto" w:fill="auto"/>
            <w:vAlign w:val="top"/>
          </w:tcPr>
          <w:p w14:paraId="4E74353F">
            <w:pPr>
              <w:spacing w:after="0" w:line="240" w:lineRule="auto"/>
              <w:jc w:val="center"/>
              <w:rPr>
                <w:rFonts w:hint="default" w:ascii="Times New Roman" w:hAnsi="Times New Roman" w:eastAsia="Calibri" w:cs="Times New Roman"/>
                <w:sz w:val="24"/>
                <w:szCs w:val="24"/>
                <w:lang w:val="ru-RU" w:eastAsia="en-US" w:bidi="ar-SA"/>
              </w:rPr>
            </w:pPr>
            <w:r>
              <w:rPr>
                <w:rFonts w:hint="default" w:ascii="Times New Roman" w:hAnsi="Times New Roman" w:cs="Times New Roman"/>
                <w:sz w:val="24"/>
                <w:szCs w:val="24"/>
                <w:lang w:val="ru-RU"/>
              </w:rPr>
              <w:t>60</w:t>
            </w:r>
            <w:r>
              <w:rPr>
                <w:rFonts w:ascii="Times New Roman" w:hAnsi="Times New Roman" w:cs="Times New Roman"/>
                <w:sz w:val="24"/>
                <w:szCs w:val="24"/>
              </w:rPr>
              <w:t xml:space="preserve"> человек</w:t>
            </w:r>
          </w:p>
        </w:tc>
      </w:tr>
      <w:tr w14:paraId="2CEB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EBF7A27">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3</w:t>
            </w:r>
          </w:p>
        </w:tc>
        <w:tc>
          <w:tcPr>
            <w:tcW w:w="3537" w:type="dxa"/>
          </w:tcPr>
          <w:p w14:paraId="369ABA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53 км 3500+</w:t>
            </w:r>
          </w:p>
        </w:tc>
        <w:tc>
          <w:tcPr>
            <w:tcW w:w="3544" w:type="dxa"/>
          </w:tcPr>
          <w:p w14:paraId="39AF9D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5A1AC1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495C7986">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40</w:t>
            </w:r>
            <w:r>
              <w:rPr>
                <w:rFonts w:ascii="Times New Roman" w:hAnsi="Times New Roman" w:cs="Times New Roman"/>
                <w:sz w:val="24"/>
                <w:szCs w:val="24"/>
              </w:rPr>
              <w:t xml:space="preserve"> человек</w:t>
            </w:r>
          </w:p>
        </w:tc>
      </w:tr>
      <w:tr w14:paraId="7FB8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BCD8D24">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4</w:t>
            </w:r>
          </w:p>
        </w:tc>
        <w:tc>
          <w:tcPr>
            <w:tcW w:w="3537" w:type="dxa"/>
          </w:tcPr>
          <w:p w14:paraId="1DCAB9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123 км 5350+</w:t>
            </w:r>
          </w:p>
        </w:tc>
        <w:tc>
          <w:tcPr>
            <w:tcW w:w="3544" w:type="dxa"/>
          </w:tcPr>
          <w:p w14:paraId="35DFBD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27D7D5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1F8553B9">
            <w:pPr>
              <w:spacing w:after="0" w:line="240" w:lineRule="auto"/>
              <w:jc w:val="center"/>
              <w:rPr>
                <w:rFonts w:ascii="Times New Roman" w:hAnsi="Times New Roman" w:cs="Times New Roman"/>
                <w:sz w:val="24"/>
                <w:szCs w:val="24"/>
              </w:rPr>
            </w:pPr>
            <w:r>
              <w:rPr>
                <w:rFonts w:hint="default" w:ascii="Times New Roman" w:hAnsi="Times New Roman" w:cs="Times New Roman"/>
                <w:sz w:val="24"/>
                <w:szCs w:val="24"/>
                <w:lang w:val="ru-RU"/>
              </w:rPr>
              <w:t>3</w:t>
            </w:r>
            <w:r>
              <w:rPr>
                <w:rFonts w:ascii="Times New Roman" w:hAnsi="Times New Roman" w:cs="Times New Roman"/>
                <w:sz w:val="24"/>
                <w:szCs w:val="24"/>
              </w:rPr>
              <w:t xml:space="preserve">0 человек </w:t>
            </w:r>
          </w:p>
        </w:tc>
      </w:tr>
      <w:tr w14:paraId="48A11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FB10D2A">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5</w:t>
            </w:r>
          </w:p>
        </w:tc>
        <w:tc>
          <w:tcPr>
            <w:tcW w:w="3537" w:type="dxa"/>
          </w:tcPr>
          <w:p w14:paraId="4206B794">
            <w:pPr>
              <w:spacing w:after="0" w:line="240" w:lineRule="auto"/>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1000 м</w:t>
            </w:r>
          </w:p>
        </w:tc>
        <w:tc>
          <w:tcPr>
            <w:tcW w:w="3544" w:type="dxa"/>
          </w:tcPr>
          <w:p w14:paraId="1143ED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дети в возрасте с </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до 13 лет</w:t>
            </w:r>
          </w:p>
        </w:tc>
        <w:tc>
          <w:tcPr>
            <w:tcW w:w="2410" w:type="dxa"/>
          </w:tcPr>
          <w:p w14:paraId="4978514D">
            <w:pPr>
              <w:spacing w:after="0" w:line="24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20 человек</w:t>
            </w:r>
          </w:p>
        </w:tc>
      </w:tr>
      <w:tr w14:paraId="6E57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gridSpan w:val="3"/>
          </w:tcPr>
          <w:p w14:paraId="775AC23F">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10" w:type="dxa"/>
          </w:tcPr>
          <w:p w14:paraId="378B58C3">
            <w:pPr>
              <w:spacing w:after="0" w:line="240" w:lineRule="auto"/>
              <w:jc w:val="center"/>
              <w:rPr>
                <w:rFonts w:ascii="Times New Roman" w:hAnsi="Times New Roman" w:cs="Times New Roman"/>
                <w:b/>
                <w:sz w:val="24"/>
                <w:szCs w:val="24"/>
              </w:rPr>
            </w:pPr>
            <w:r>
              <w:rPr>
                <w:rFonts w:hint="default" w:ascii="Times New Roman" w:hAnsi="Times New Roman" w:cs="Times New Roman"/>
                <w:b/>
                <w:sz w:val="24"/>
                <w:szCs w:val="24"/>
                <w:lang w:val="ru-RU"/>
              </w:rPr>
              <w:t>25</w:t>
            </w:r>
            <w:r>
              <w:rPr>
                <w:rFonts w:ascii="Times New Roman" w:hAnsi="Times New Roman" w:cs="Times New Roman"/>
                <w:b/>
                <w:sz w:val="24"/>
                <w:szCs w:val="24"/>
              </w:rPr>
              <w:t>0 человек</w:t>
            </w:r>
          </w:p>
        </w:tc>
      </w:tr>
    </w:tbl>
    <w:p w14:paraId="559D6DE0">
      <w:pPr>
        <w:jc w:val="both"/>
        <w:rPr>
          <w:rFonts w:ascii="Times New Roman" w:hAnsi="Times New Roman" w:cs="Times New Roman"/>
          <w:sz w:val="24"/>
          <w:szCs w:val="24"/>
        </w:rPr>
      </w:pPr>
    </w:p>
    <w:p w14:paraId="21FBAAAB">
      <w:pPr>
        <w:jc w:val="both"/>
        <w:rPr>
          <w:rFonts w:ascii="Times New Roman" w:hAnsi="Times New Roman" w:cs="Times New Roman"/>
          <w:sz w:val="24"/>
          <w:szCs w:val="24"/>
        </w:rPr>
      </w:pPr>
      <w:r>
        <w:rPr>
          <w:rFonts w:ascii="Times New Roman" w:hAnsi="Times New Roman" w:cs="Times New Roman"/>
          <w:sz w:val="24"/>
          <w:szCs w:val="24"/>
        </w:rPr>
        <w:t xml:space="preserve">               4.8 Регистрационные взносы. Оплата регистрационного взноса осуществляется электронным платежом с подтверждением скрин оплаты. Стоимость участия:</w:t>
      </w:r>
    </w:p>
    <w:p w14:paraId="3FADA257">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 </w:t>
      </w:r>
      <w:r>
        <w:rPr>
          <w:rFonts w:hint="default" w:ascii="Times New Roman" w:hAnsi="Times New Roman" w:cs="Times New Roman"/>
          <w:sz w:val="24"/>
          <w:szCs w:val="24"/>
          <w:lang w:val="ru-RU"/>
        </w:rPr>
        <w:t>25</w:t>
      </w:r>
      <w:r>
        <w:rPr>
          <w:rFonts w:ascii="Times New Roman" w:hAnsi="Times New Roman" w:cs="Times New Roman"/>
          <w:sz w:val="24"/>
          <w:szCs w:val="24"/>
        </w:rPr>
        <w:t>00,00 рублей</w:t>
      </w:r>
    </w:p>
    <w:p w14:paraId="21D2B52A">
      <w:pPr>
        <w:jc w:val="both"/>
        <w:rPr>
          <w:rFonts w:ascii="Times New Roman" w:hAnsi="Times New Roman" w:cs="Times New Roman"/>
          <w:sz w:val="24"/>
          <w:szCs w:val="24"/>
        </w:rPr>
      </w:pPr>
      <w:r>
        <w:rPr>
          <w:rFonts w:ascii="Times New Roman" w:hAnsi="Times New Roman" w:cs="Times New Roman"/>
          <w:sz w:val="24"/>
          <w:szCs w:val="24"/>
        </w:rPr>
        <w:t xml:space="preserve">* 31 км – </w:t>
      </w:r>
      <w:r>
        <w:rPr>
          <w:rFonts w:hint="default" w:ascii="Times New Roman" w:hAnsi="Times New Roman" w:cs="Times New Roman"/>
          <w:sz w:val="24"/>
          <w:szCs w:val="24"/>
          <w:lang w:val="ru-RU"/>
        </w:rPr>
        <w:t>38</w:t>
      </w:r>
      <w:r>
        <w:rPr>
          <w:rFonts w:ascii="Times New Roman" w:hAnsi="Times New Roman" w:cs="Times New Roman"/>
          <w:sz w:val="24"/>
          <w:szCs w:val="24"/>
        </w:rPr>
        <w:t>00,00 рублей</w:t>
      </w:r>
    </w:p>
    <w:p w14:paraId="2749CBC4">
      <w:pPr>
        <w:jc w:val="both"/>
        <w:rPr>
          <w:rFonts w:ascii="Times New Roman" w:hAnsi="Times New Roman" w:cs="Times New Roman"/>
          <w:sz w:val="24"/>
          <w:szCs w:val="24"/>
        </w:rPr>
      </w:pPr>
      <w:r>
        <w:rPr>
          <w:rFonts w:ascii="Times New Roman" w:hAnsi="Times New Roman" w:cs="Times New Roman"/>
          <w:sz w:val="24"/>
          <w:szCs w:val="24"/>
        </w:rPr>
        <w:t>* 53 км –</w:t>
      </w:r>
      <w:r>
        <w:rPr>
          <w:rFonts w:hint="default" w:ascii="Times New Roman" w:hAnsi="Times New Roman" w:cs="Times New Roman"/>
          <w:sz w:val="24"/>
          <w:szCs w:val="24"/>
          <w:lang w:val="ru-RU"/>
        </w:rPr>
        <w:t>5</w:t>
      </w:r>
      <w:r>
        <w:rPr>
          <w:rFonts w:ascii="Times New Roman" w:hAnsi="Times New Roman" w:cs="Times New Roman"/>
          <w:sz w:val="24"/>
          <w:szCs w:val="24"/>
        </w:rPr>
        <w:t>000,00 рублей</w:t>
      </w:r>
    </w:p>
    <w:p w14:paraId="6D8A9C1D">
      <w:pPr>
        <w:jc w:val="both"/>
        <w:rPr>
          <w:rFonts w:ascii="Times New Roman" w:hAnsi="Times New Roman" w:cs="Times New Roman"/>
          <w:sz w:val="24"/>
          <w:szCs w:val="24"/>
        </w:rPr>
      </w:pPr>
      <w:r>
        <w:rPr>
          <w:rFonts w:ascii="Times New Roman" w:hAnsi="Times New Roman" w:cs="Times New Roman"/>
          <w:sz w:val="24"/>
          <w:szCs w:val="24"/>
        </w:rPr>
        <w:t>* 123 км –1</w:t>
      </w:r>
      <w:r>
        <w:rPr>
          <w:rFonts w:hint="default" w:ascii="Times New Roman" w:hAnsi="Times New Roman" w:cs="Times New Roman"/>
          <w:sz w:val="24"/>
          <w:szCs w:val="24"/>
          <w:lang w:val="ru-RU"/>
        </w:rPr>
        <w:t>4</w:t>
      </w:r>
      <w:r>
        <w:rPr>
          <w:rFonts w:ascii="Times New Roman" w:hAnsi="Times New Roman" w:cs="Times New Roman"/>
          <w:sz w:val="24"/>
          <w:szCs w:val="24"/>
        </w:rPr>
        <w:t>000,00 рублей</w:t>
      </w:r>
    </w:p>
    <w:p w14:paraId="2D47F7CC">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1000 </w:t>
      </w:r>
      <w:r>
        <w:rPr>
          <w:rFonts w:ascii="Times New Roman" w:hAnsi="Times New Roman" w:cs="Times New Roman"/>
          <w:sz w:val="24"/>
          <w:szCs w:val="24"/>
        </w:rPr>
        <w:t>м –</w:t>
      </w:r>
      <w:r>
        <w:rPr>
          <w:rFonts w:hint="default" w:ascii="Times New Roman" w:hAnsi="Times New Roman" w:cs="Times New Roman"/>
          <w:sz w:val="24"/>
          <w:szCs w:val="24"/>
          <w:lang w:val="ru-RU"/>
        </w:rPr>
        <w:t>200</w:t>
      </w:r>
      <w:r>
        <w:rPr>
          <w:rFonts w:ascii="Times New Roman" w:hAnsi="Times New Roman" w:cs="Times New Roman"/>
          <w:sz w:val="24"/>
          <w:szCs w:val="24"/>
        </w:rPr>
        <w:t>,00 рублей</w:t>
      </w:r>
    </w:p>
    <w:p w14:paraId="235A119B">
      <w:pPr>
        <w:jc w:val="both"/>
        <w:rPr>
          <w:rFonts w:ascii="Times New Roman" w:hAnsi="Times New Roman" w:cs="Times New Roman"/>
          <w:sz w:val="24"/>
          <w:szCs w:val="24"/>
        </w:rPr>
      </w:pPr>
    </w:p>
    <w:p w14:paraId="599CBE84">
      <w:pPr>
        <w:jc w:val="both"/>
        <w:rPr>
          <w:rFonts w:ascii="Times New Roman" w:hAnsi="Times New Roman" w:cs="Times New Roman"/>
          <w:sz w:val="24"/>
          <w:szCs w:val="24"/>
        </w:rPr>
      </w:pPr>
      <w:r>
        <w:rPr>
          <w:rFonts w:ascii="Times New Roman" w:hAnsi="Times New Roman" w:cs="Times New Roman"/>
          <w:sz w:val="24"/>
          <w:szCs w:val="24"/>
        </w:rPr>
        <w:t xml:space="preserve">              4.9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068F9F87">
      <w:pPr>
        <w:jc w:val="both"/>
        <w:rPr>
          <w:rFonts w:ascii="Times New Roman" w:hAnsi="Times New Roman" w:cs="Times New Roman"/>
          <w:sz w:val="24"/>
          <w:szCs w:val="24"/>
        </w:rPr>
      </w:pPr>
      <w:r>
        <w:rPr>
          <w:rFonts w:ascii="Times New Roman" w:hAnsi="Times New Roman" w:cs="Times New Roman"/>
          <w:sz w:val="24"/>
          <w:szCs w:val="24"/>
        </w:rPr>
        <w:t xml:space="preserve">            4.10 Затраты на проведение мероприятия осуществляются организатором  за счёт внебюджетных средств,  из следующих источников:</w:t>
      </w:r>
    </w:p>
    <w:p w14:paraId="77F185A0">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4F90C473">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25509189">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215418E5">
      <w:pPr>
        <w:jc w:val="both"/>
        <w:rPr>
          <w:rFonts w:ascii="Times New Roman" w:hAnsi="Times New Roman" w:cs="Times New Roman"/>
          <w:sz w:val="24"/>
          <w:szCs w:val="24"/>
        </w:rPr>
      </w:pPr>
      <w:r>
        <w:rPr>
          <w:rFonts w:ascii="Times New Roman" w:hAnsi="Times New Roman" w:cs="Times New Roman"/>
          <w:sz w:val="24"/>
          <w:szCs w:val="24"/>
        </w:rPr>
        <w:t xml:space="preserve">          4.11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621002ED">
      <w:pPr>
        <w:jc w:val="both"/>
        <w:rPr>
          <w:rFonts w:ascii="Times New Roman" w:hAnsi="Times New Roman" w:cs="Times New Roman"/>
          <w:sz w:val="24"/>
          <w:szCs w:val="24"/>
        </w:rPr>
      </w:pPr>
    </w:p>
    <w:p w14:paraId="1272FD03">
      <w:pPr>
        <w:pStyle w:val="6"/>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 xml:space="preserve">ВЫДАЧА СТАРТОВЫХ НОМЕРОВ И БРИФИНГ </w:t>
      </w:r>
    </w:p>
    <w:p w14:paraId="3189BB2E">
      <w:pPr>
        <w:pStyle w:val="6"/>
        <w:rPr>
          <w:rFonts w:ascii="Times New Roman" w:hAnsi="Times New Roman" w:cs="Times New Roman"/>
          <w:b/>
          <w:sz w:val="24"/>
          <w:szCs w:val="24"/>
        </w:rPr>
      </w:pPr>
    </w:p>
    <w:p w14:paraId="1E62A273">
      <w:pPr>
        <w:ind w:firstLine="960" w:firstLineChars="400"/>
        <w:jc w:val="both"/>
        <w:rPr>
          <w:rFonts w:ascii="Times New Roman" w:hAnsi="Times New Roman" w:cs="Times New Roman"/>
          <w:bCs/>
          <w:sz w:val="24"/>
          <w:szCs w:val="24"/>
        </w:rPr>
      </w:pPr>
      <w:r>
        <w:rPr>
          <w:rFonts w:ascii="Times New Roman" w:hAnsi="Times New Roman" w:cs="Times New Roman"/>
          <w:bCs/>
          <w:sz w:val="24"/>
          <w:szCs w:val="24"/>
        </w:rPr>
        <w:t>5.1. Выдача стартовых номеров  на все дистанции будет осуществляться 2</w:t>
      </w:r>
      <w:r>
        <w:rPr>
          <w:rFonts w:hint="default" w:ascii="Times New Roman" w:hAnsi="Times New Roman" w:cs="Times New Roman"/>
          <w:bCs/>
          <w:sz w:val="24"/>
          <w:szCs w:val="24"/>
          <w:lang w:val="ru-RU"/>
        </w:rPr>
        <w:t>6</w:t>
      </w:r>
      <w:r>
        <w:rPr>
          <w:rFonts w:ascii="Times New Roman" w:hAnsi="Times New Roman" w:cs="Times New Roman"/>
          <w:bCs/>
          <w:sz w:val="24"/>
          <w:szCs w:val="24"/>
        </w:rPr>
        <w:t>.04.202</w:t>
      </w:r>
      <w:r>
        <w:rPr>
          <w:rFonts w:hint="default" w:ascii="Times New Roman" w:hAnsi="Times New Roman" w:cs="Times New Roman"/>
          <w:bCs/>
          <w:sz w:val="24"/>
          <w:szCs w:val="24"/>
          <w:lang w:val="ru-RU"/>
        </w:rPr>
        <w:t>5</w:t>
      </w:r>
      <w:r>
        <w:rPr>
          <w:rFonts w:ascii="Times New Roman" w:hAnsi="Times New Roman" w:cs="Times New Roman"/>
          <w:bCs/>
          <w:sz w:val="24"/>
          <w:szCs w:val="24"/>
        </w:rPr>
        <w:t xml:space="preserve"> года в г. Севастополь по адресу:  </w:t>
      </w:r>
      <w:r>
        <w:rPr>
          <w:rFonts w:hint="default" w:ascii="Times New Roman" w:hAnsi="Times New Roman" w:cs="Times New Roman"/>
          <w:bCs/>
          <w:sz w:val="24"/>
          <w:szCs w:val="24"/>
          <w:lang w:val="ru-RU"/>
        </w:rPr>
        <w:t xml:space="preserve"> ул. Маяковского, 9</w:t>
      </w:r>
      <w:r>
        <w:rPr>
          <w:rFonts w:ascii="Times New Roman" w:hAnsi="Times New Roman" w:cs="Times New Roman"/>
          <w:bCs/>
          <w:sz w:val="24"/>
          <w:szCs w:val="24"/>
        </w:rPr>
        <w:t xml:space="preserve"> </w:t>
      </w:r>
      <w:r>
        <w:rPr>
          <w:rFonts w:ascii="Times New Roman" w:hAnsi="Times New Roman" w:cs="Times New Roman"/>
          <w:bCs/>
          <w:sz w:val="24"/>
          <w:szCs w:val="24"/>
          <w:lang w:val="ru-RU"/>
        </w:rPr>
        <w:t>кафе</w:t>
      </w:r>
      <w:r>
        <w:rPr>
          <w:rFonts w:hint="default" w:ascii="Times New Roman" w:hAnsi="Times New Roman" w:cs="Times New Roman"/>
          <w:bCs/>
          <w:sz w:val="24"/>
          <w:szCs w:val="24"/>
          <w:lang w:val="ru-RU"/>
        </w:rPr>
        <w:t xml:space="preserve"> </w:t>
      </w:r>
      <w:r>
        <w:rPr>
          <w:rFonts w:hint="default" w:ascii="Times New Roman" w:hAnsi="Times New Roman" w:cs="Times New Roman"/>
          <w:bCs/>
          <w:sz w:val="24"/>
          <w:szCs w:val="24"/>
          <w:u w:val="none"/>
          <w:lang w:val="ru-RU"/>
        </w:rPr>
        <w:t>«Этажи»</w:t>
      </w:r>
      <w:r>
        <w:rPr>
          <w:rFonts w:ascii="Times New Roman" w:hAnsi="Times New Roman" w:cs="Times New Roman"/>
          <w:bCs/>
          <w:sz w:val="24"/>
          <w:szCs w:val="24"/>
          <w:u w:val="none"/>
        </w:rPr>
        <w:t xml:space="preserve"> </w:t>
      </w:r>
      <w:r>
        <w:rPr>
          <w:rFonts w:ascii="Times New Roman" w:hAnsi="Times New Roman" w:cs="Times New Roman"/>
          <w:bCs/>
          <w:sz w:val="24"/>
          <w:szCs w:val="24"/>
        </w:rPr>
        <w:t>с 12:00 до 1</w:t>
      </w:r>
      <w:r>
        <w:rPr>
          <w:rFonts w:hint="default" w:ascii="Times New Roman" w:hAnsi="Times New Roman" w:cs="Times New Roman"/>
          <w:bCs/>
          <w:sz w:val="24"/>
          <w:szCs w:val="24"/>
          <w:lang w:val="ru-RU"/>
        </w:rPr>
        <w:t>6</w:t>
      </w:r>
      <w:r>
        <w:rPr>
          <w:rFonts w:ascii="Times New Roman" w:hAnsi="Times New Roman" w:cs="Times New Roman"/>
          <w:bCs/>
          <w:sz w:val="24"/>
          <w:szCs w:val="24"/>
        </w:rPr>
        <w:t>:00 и в с. Любимовка (на старте «БСТ» с 1</w:t>
      </w:r>
      <w:r>
        <w:rPr>
          <w:rFonts w:hint="default" w:ascii="Times New Roman" w:hAnsi="Times New Roman" w:cs="Times New Roman"/>
          <w:bCs/>
          <w:sz w:val="24"/>
          <w:szCs w:val="24"/>
          <w:lang w:val="ru-RU"/>
        </w:rPr>
        <w:t>7</w:t>
      </w:r>
      <w:r>
        <w:rPr>
          <w:rFonts w:ascii="Times New Roman" w:hAnsi="Times New Roman" w:cs="Times New Roman"/>
          <w:bCs/>
          <w:sz w:val="24"/>
          <w:szCs w:val="24"/>
        </w:rPr>
        <w:t>:00 до 18:</w:t>
      </w:r>
      <w:r>
        <w:rPr>
          <w:rFonts w:hint="default" w:ascii="Times New Roman" w:hAnsi="Times New Roman" w:cs="Times New Roman"/>
          <w:bCs/>
          <w:sz w:val="24"/>
          <w:szCs w:val="24"/>
          <w:lang w:val="ru-RU"/>
        </w:rPr>
        <w:t>30</w:t>
      </w:r>
      <w:r>
        <w:rPr>
          <w:rFonts w:ascii="Times New Roman" w:hAnsi="Times New Roman" w:cs="Times New Roman"/>
          <w:bCs/>
          <w:sz w:val="24"/>
          <w:szCs w:val="24"/>
        </w:rPr>
        <w:t>).</w:t>
      </w:r>
    </w:p>
    <w:p w14:paraId="67135BEC">
      <w:pPr>
        <w:ind w:firstLine="960" w:firstLineChars="400"/>
        <w:jc w:val="both"/>
        <w:rPr>
          <w:rFonts w:ascii="Times New Roman" w:hAnsi="Times New Roman" w:cs="Times New Roman"/>
          <w:sz w:val="24"/>
          <w:szCs w:val="24"/>
        </w:rPr>
      </w:pPr>
      <w:r>
        <w:rPr>
          <w:rFonts w:ascii="Times New Roman" w:hAnsi="Times New Roman" w:cs="Times New Roman"/>
          <w:bCs/>
          <w:sz w:val="24"/>
          <w:szCs w:val="24"/>
        </w:rPr>
        <w:t xml:space="preserve"> 5.2. </w:t>
      </w:r>
      <w:r>
        <w:rPr>
          <w:rFonts w:ascii="Times New Roman" w:hAnsi="Times New Roman" w:cs="Times New Roman"/>
          <w:sz w:val="24"/>
          <w:szCs w:val="24"/>
        </w:rPr>
        <w:t xml:space="preserve"> Участники обязаны при получении стартовых номеров предъявить весь пакет документов  (пункт 3.2.).</w:t>
      </w:r>
    </w:p>
    <w:p w14:paraId="085BF152">
      <w:pPr>
        <w:pStyle w:val="6"/>
        <w:ind w:left="1080"/>
        <w:jc w:val="both"/>
        <w:rPr>
          <w:rFonts w:ascii="Times New Roman" w:hAnsi="Times New Roman" w:cs="Times New Roman"/>
          <w:sz w:val="24"/>
          <w:szCs w:val="24"/>
        </w:rPr>
      </w:pPr>
      <w:r>
        <w:rPr>
          <w:rFonts w:ascii="Times New Roman" w:hAnsi="Times New Roman" w:cs="Times New Roman"/>
          <w:sz w:val="24"/>
          <w:szCs w:val="24"/>
        </w:rPr>
        <w:t>5.</w:t>
      </w:r>
      <w:r>
        <w:rPr>
          <w:rFonts w:hint="default" w:ascii="Times New Roman" w:hAnsi="Times New Roman" w:cs="Times New Roman"/>
          <w:sz w:val="24"/>
          <w:szCs w:val="24"/>
          <w:lang w:val="ru-RU"/>
        </w:rPr>
        <w:t>3</w:t>
      </w:r>
      <w:r>
        <w:rPr>
          <w:rFonts w:ascii="Times New Roman" w:hAnsi="Times New Roman" w:cs="Times New Roman"/>
          <w:sz w:val="24"/>
          <w:szCs w:val="24"/>
        </w:rPr>
        <w:t>. Допускается получение стартового номера за другого участника только по предъявлению:</w:t>
      </w:r>
    </w:p>
    <w:p w14:paraId="5CC78C3C">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медицинского заключения (справки) врача о допуске к соревнованиям на выбранной дистанции;</w:t>
      </w:r>
    </w:p>
    <w:p w14:paraId="29D6690A">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расписки об ответственности участника соревнований;</w:t>
      </w:r>
    </w:p>
    <w:p w14:paraId="6599BAE9">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lang w:val="ru-RU"/>
        </w:rPr>
        <w:t>согласия</w:t>
      </w:r>
      <w:r>
        <w:rPr>
          <w:rFonts w:hint="default" w:ascii="Times New Roman" w:hAnsi="Times New Roman" w:cs="Times New Roman"/>
          <w:sz w:val="24"/>
          <w:szCs w:val="24"/>
          <w:lang w:val="ru-RU"/>
        </w:rPr>
        <w:t xml:space="preserve"> на обработку персональных данных</w:t>
      </w:r>
    </w:p>
    <w:p w14:paraId="1EFEE7D8">
      <w:pPr>
        <w:rPr>
          <w:rFonts w:ascii="Times New Roman" w:hAnsi="Times New Roman" w:cs="Times New Roman"/>
          <w:b/>
          <w:sz w:val="24"/>
          <w:szCs w:val="24"/>
        </w:rPr>
      </w:pPr>
    </w:p>
    <w:p w14:paraId="1E5514ED">
      <w:pPr>
        <w:jc w:val="center"/>
        <w:rPr>
          <w:rFonts w:ascii="Times New Roman" w:hAnsi="Times New Roman" w:cs="Times New Roman"/>
          <w:b/>
          <w:sz w:val="24"/>
          <w:szCs w:val="24"/>
        </w:rPr>
      </w:pPr>
      <w:r>
        <w:rPr>
          <w:rFonts w:ascii="Times New Roman" w:hAnsi="Times New Roman" w:cs="Times New Roman"/>
          <w:b/>
          <w:sz w:val="24"/>
          <w:szCs w:val="24"/>
        </w:rPr>
        <w:t>6.  ПРОГРАММА ПРОВЕДЕНИЯ СПОРТИВНОГО МЕРОПРИЯТИЯ</w:t>
      </w:r>
    </w:p>
    <w:p w14:paraId="7D9CBD27">
      <w:pPr>
        <w:jc w:val="center"/>
        <w:rPr>
          <w:rFonts w:ascii="Times New Roman" w:hAnsi="Times New Roman" w:cs="Times New Roman"/>
          <w:b/>
          <w:sz w:val="24"/>
          <w:szCs w:val="24"/>
        </w:rPr>
      </w:pPr>
      <w:r>
        <w:rPr>
          <w:rFonts w:ascii="Times New Roman" w:hAnsi="Times New Roman" w:cs="Times New Roman"/>
          <w:b/>
          <w:sz w:val="24"/>
          <w:szCs w:val="24"/>
        </w:rPr>
        <w:t xml:space="preserve"> «БСТ УЛЬТРА ТРЕЙЛ»</w:t>
      </w:r>
    </w:p>
    <w:p w14:paraId="486C30C8">
      <w:pPr>
        <w:rPr>
          <w:rFonts w:ascii="Times New Roman" w:hAnsi="Times New Roman" w:cs="Times New Roman"/>
          <w:b/>
          <w:sz w:val="24"/>
          <w:szCs w:val="24"/>
        </w:rPr>
      </w:pPr>
      <w:r>
        <w:rPr>
          <w:rFonts w:ascii="Times New Roman" w:hAnsi="Times New Roman" w:cs="Times New Roman"/>
          <w:b/>
          <w:sz w:val="24"/>
          <w:szCs w:val="24"/>
        </w:rPr>
        <w:t>Старт дистанции «БСТ»</w:t>
      </w:r>
    </w:p>
    <w:p w14:paraId="0444CC27">
      <w:pPr>
        <w:jc w:val="both"/>
        <w:rPr>
          <w:rFonts w:ascii="Times New Roman" w:hAnsi="Times New Roman" w:cs="Times New Roman"/>
          <w:sz w:val="24"/>
          <w:szCs w:val="24"/>
        </w:rPr>
      </w:pPr>
      <w:r>
        <w:rPr>
          <w:rFonts w:ascii="Times New Roman" w:hAnsi="Times New Roman" w:cs="Times New Roman"/>
          <w:sz w:val="24"/>
          <w:szCs w:val="24"/>
        </w:rPr>
        <w:t xml:space="preserve">             6.1. Место старта 44.661014,</w:t>
      </w:r>
      <w:r>
        <w:rPr>
          <w:rFonts w:hint="default" w:ascii="Times New Roman" w:hAnsi="Times New Roman" w:cs="Times New Roman"/>
          <w:sz w:val="24"/>
          <w:szCs w:val="24"/>
          <w:lang w:val="ru-RU"/>
        </w:rPr>
        <w:t xml:space="preserve"> </w:t>
      </w:r>
      <w:r>
        <w:rPr>
          <w:rFonts w:ascii="Times New Roman" w:hAnsi="Times New Roman" w:cs="Times New Roman"/>
          <w:sz w:val="24"/>
          <w:szCs w:val="24"/>
        </w:rPr>
        <w:t>33.544363 с. Любимовка.  Заезд к месту старта 2</w:t>
      </w:r>
      <w:r>
        <w:rPr>
          <w:rFonts w:hint="default" w:ascii="Times New Roman" w:hAnsi="Times New Roman" w:cs="Times New Roman"/>
          <w:sz w:val="24"/>
          <w:szCs w:val="24"/>
          <w:lang w:val="ru-RU"/>
        </w:rPr>
        <w:t>6</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w:t>
      </w:r>
    </w:p>
    <w:p w14:paraId="42D42753">
      <w:pPr>
        <w:jc w:val="both"/>
        <w:rPr>
          <w:rFonts w:ascii="Times New Roman" w:hAnsi="Times New Roman" w:cs="Times New Roman"/>
          <w:sz w:val="24"/>
          <w:szCs w:val="24"/>
        </w:rPr>
      </w:pPr>
      <w:r>
        <w:rPr>
          <w:rFonts w:ascii="Times New Roman" w:hAnsi="Times New Roman" w:cs="Times New Roman"/>
          <w:sz w:val="24"/>
          <w:szCs w:val="24"/>
        </w:rPr>
        <w:t xml:space="preserve">             6.2.  с 1</w:t>
      </w:r>
      <w:r>
        <w:rPr>
          <w:rFonts w:hint="default" w:ascii="Times New Roman" w:hAnsi="Times New Roman" w:cs="Times New Roman"/>
          <w:sz w:val="24"/>
          <w:szCs w:val="24"/>
          <w:lang w:val="ru-RU"/>
        </w:rPr>
        <w:t>7</w:t>
      </w:r>
      <w:r>
        <w:rPr>
          <w:rFonts w:ascii="Times New Roman" w:hAnsi="Times New Roman" w:cs="Times New Roman"/>
          <w:sz w:val="24"/>
          <w:szCs w:val="24"/>
        </w:rPr>
        <w:t>:</w:t>
      </w:r>
      <w:r>
        <w:rPr>
          <w:rFonts w:hint="default" w:ascii="Times New Roman" w:hAnsi="Times New Roman" w:cs="Times New Roman"/>
          <w:sz w:val="24"/>
          <w:szCs w:val="24"/>
          <w:lang w:val="ru-RU"/>
        </w:rPr>
        <w:t>0</w:t>
      </w:r>
      <w:r>
        <w:rPr>
          <w:rFonts w:ascii="Times New Roman" w:hAnsi="Times New Roman" w:cs="Times New Roman"/>
          <w:sz w:val="24"/>
          <w:szCs w:val="24"/>
        </w:rPr>
        <w:t>0 до 18:</w:t>
      </w:r>
      <w:r>
        <w:rPr>
          <w:rFonts w:hint="default" w:ascii="Times New Roman" w:hAnsi="Times New Roman" w:cs="Times New Roman"/>
          <w:sz w:val="24"/>
          <w:szCs w:val="24"/>
          <w:lang w:val="ru-RU"/>
        </w:rPr>
        <w:t>00</w:t>
      </w:r>
      <w:r>
        <w:rPr>
          <w:rFonts w:ascii="Times New Roman" w:hAnsi="Times New Roman" w:cs="Times New Roman"/>
          <w:sz w:val="24"/>
          <w:szCs w:val="24"/>
        </w:rPr>
        <w:t xml:space="preserve">  Выдача стартовых номеров </w:t>
      </w:r>
    </w:p>
    <w:p w14:paraId="1CE2B3F9">
      <w:pPr>
        <w:jc w:val="both"/>
        <w:rPr>
          <w:rFonts w:ascii="Times New Roman" w:hAnsi="Times New Roman" w:cs="Times New Roman"/>
          <w:sz w:val="24"/>
          <w:szCs w:val="24"/>
        </w:rPr>
      </w:pPr>
      <w:r>
        <w:rPr>
          <w:rFonts w:ascii="Times New Roman" w:hAnsi="Times New Roman" w:cs="Times New Roman"/>
          <w:sz w:val="24"/>
          <w:szCs w:val="24"/>
        </w:rPr>
        <w:t xml:space="preserve">             6.3.  в 18:50 Специальный брифинг (открытие мероприятия и информация от главного судьи) </w:t>
      </w:r>
    </w:p>
    <w:p w14:paraId="6437071F">
      <w:pPr>
        <w:rPr>
          <w:rFonts w:ascii="Times New Roman" w:hAnsi="Times New Roman" w:cs="Times New Roman"/>
          <w:sz w:val="24"/>
          <w:szCs w:val="24"/>
        </w:rPr>
      </w:pPr>
      <w:r>
        <w:rPr>
          <w:rFonts w:ascii="Times New Roman" w:hAnsi="Times New Roman" w:cs="Times New Roman"/>
          <w:sz w:val="24"/>
          <w:szCs w:val="24"/>
        </w:rPr>
        <w:t xml:space="preserve">             6.4. в 19:00 Старт</w:t>
      </w:r>
    </w:p>
    <w:p w14:paraId="0E617E49">
      <w:pPr>
        <w:jc w:val="both"/>
        <w:rPr>
          <w:rFonts w:ascii="Times New Roman" w:hAnsi="Times New Roman" w:cs="Times New Roman"/>
          <w:sz w:val="24"/>
          <w:szCs w:val="24"/>
        </w:rPr>
      </w:pPr>
      <w:r>
        <w:rPr>
          <w:rFonts w:ascii="Times New Roman" w:hAnsi="Times New Roman" w:cs="Times New Roman"/>
          <w:sz w:val="24"/>
          <w:szCs w:val="24"/>
        </w:rPr>
        <w:t xml:space="preserve">             6.5.  28.04.2024г.  с 12:00 до 19:00   Работа финишного коридора  </w:t>
      </w:r>
    </w:p>
    <w:p w14:paraId="1FD12612">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6</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19</w:t>
      </w:r>
      <w:r>
        <w:rPr>
          <w:rFonts w:ascii="Times New Roman" w:hAnsi="Times New Roman" w:cs="Times New Roman"/>
          <w:sz w:val="24"/>
          <w:szCs w:val="24"/>
        </w:rPr>
        <w:t>:</w:t>
      </w:r>
      <w:r>
        <w:rPr>
          <w:rFonts w:hint="default" w:ascii="Times New Roman" w:hAnsi="Times New Roman" w:cs="Times New Roman"/>
          <w:sz w:val="24"/>
          <w:szCs w:val="24"/>
          <w:lang w:val="ru-RU"/>
        </w:rPr>
        <w:t>3</w:t>
      </w:r>
      <w:r>
        <w:rPr>
          <w:rFonts w:ascii="Times New Roman" w:hAnsi="Times New Roman" w:cs="Times New Roman"/>
          <w:sz w:val="24"/>
          <w:szCs w:val="24"/>
        </w:rPr>
        <w:t xml:space="preserve">0 Закрытие финишного городка </w:t>
      </w:r>
    </w:p>
    <w:p w14:paraId="1730FFB8">
      <w:pPr>
        <w:rPr>
          <w:rFonts w:ascii="Times New Roman" w:hAnsi="Times New Roman" w:cs="Times New Roman"/>
          <w:b/>
          <w:sz w:val="24"/>
          <w:szCs w:val="24"/>
        </w:rPr>
      </w:pPr>
      <w:r>
        <w:rPr>
          <w:rFonts w:ascii="Times New Roman" w:hAnsi="Times New Roman" w:cs="Times New Roman"/>
          <w:b/>
          <w:sz w:val="24"/>
          <w:szCs w:val="24"/>
        </w:rPr>
        <w:t>Старт дистанции 53 км «Половинка»</w:t>
      </w:r>
    </w:p>
    <w:p w14:paraId="30834818">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7</w:t>
      </w:r>
      <w:r>
        <w:rPr>
          <w:rFonts w:ascii="Times New Roman" w:hAnsi="Times New Roman" w:cs="Times New Roman"/>
          <w:sz w:val="24"/>
          <w:szCs w:val="24"/>
        </w:rPr>
        <w:t xml:space="preserve">. Место старта </w:t>
      </w:r>
      <w:r>
        <w:rPr>
          <w:rFonts w:hint="default" w:ascii="Times New Roman" w:hAnsi="Times New Roman" w:cs="Times New Roman"/>
          <w:sz w:val="24"/>
          <w:szCs w:val="24"/>
          <w:highlight w:val="none"/>
          <w:lang w:val="ru-RU"/>
        </w:rPr>
        <w:t xml:space="preserve">44.462883, 33.869358 </w:t>
      </w:r>
      <w:r>
        <w:rPr>
          <w:rFonts w:ascii="Times New Roman" w:hAnsi="Times New Roman" w:cs="Times New Roman"/>
          <w:sz w:val="24"/>
          <w:szCs w:val="24"/>
        </w:rPr>
        <w:t xml:space="preserve">  с. Колхозное. Заезд к месту старта 2</w:t>
      </w:r>
      <w:r>
        <w:rPr>
          <w:rFonts w:hint="default" w:ascii="Times New Roman" w:hAnsi="Times New Roman" w:cs="Times New Roman"/>
          <w:sz w:val="24"/>
          <w:szCs w:val="24"/>
          <w:lang w:val="ru-RU"/>
        </w:rPr>
        <w:t>7</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w:t>
      </w:r>
    </w:p>
    <w:p w14:paraId="51F57627">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8</w:t>
      </w:r>
      <w:r>
        <w:rPr>
          <w:rFonts w:ascii="Times New Roman" w:hAnsi="Times New Roman" w:cs="Times New Roman"/>
          <w:sz w:val="24"/>
          <w:szCs w:val="24"/>
        </w:rPr>
        <w:t>.  с 0</w:t>
      </w:r>
      <w:r>
        <w:rPr>
          <w:rFonts w:hint="default" w:ascii="Times New Roman" w:hAnsi="Times New Roman" w:cs="Times New Roman"/>
          <w:sz w:val="24"/>
          <w:szCs w:val="24"/>
          <w:lang w:val="ru-RU"/>
        </w:rPr>
        <w:t>5</w:t>
      </w:r>
      <w:r>
        <w:rPr>
          <w:rFonts w:ascii="Times New Roman" w:hAnsi="Times New Roman" w:cs="Times New Roman"/>
          <w:sz w:val="24"/>
          <w:szCs w:val="24"/>
        </w:rPr>
        <w:t>:30 до 0</w:t>
      </w:r>
      <w:r>
        <w:rPr>
          <w:rFonts w:hint="default" w:ascii="Times New Roman" w:hAnsi="Times New Roman" w:cs="Times New Roman"/>
          <w:sz w:val="24"/>
          <w:szCs w:val="24"/>
          <w:lang w:val="ru-RU"/>
        </w:rPr>
        <w:t>5</w:t>
      </w:r>
      <w:r>
        <w:rPr>
          <w:rFonts w:ascii="Times New Roman" w:hAnsi="Times New Roman" w:cs="Times New Roman"/>
          <w:sz w:val="24"/>
          <w:szCs w:val="24"/>
        </w:rPr>
        <w:t xml:space="preserve">:45  Прибытие на старт </w:t>
      </w:r>
    </w:p>
    <w:p w14:paraId="347D92E5">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9</w:t>
      </w:r>
      <w:r>
        <w:rPr>
          <w:rFonts w:ascii="Times New Roman" w:hAnsi="Times New Roman" w:cs="Times New Roman"/>
          <w:sz w:val="24"/>
          <w:szCs w:val="24"/>
        </w:rPr>
        <w:t>.  в 0</w:t>
      </w:r>
      <w:r>
        <w:rPr>
          <w:rFonts w:hint="default" w:ascii="Times New Roman" w:hAnsi="Times New Roman" w:cs="Times New Roman"/>
          <w:sz w:val="24"/>
          <w:szCs w:val="24"/>
          <w:lang w:val="ru-RU"/>
        </w:rPr>
        <w:t>5</w:t>
      </w:r>
      <w:r>
        <w:rPr>
          <w:rFonts w:ascii="Times New Roman" w:hAnsi="Times New Roman" w:cs="Times New Roman"/>
          <w:sz w:val="24"/>
          <w:szCs w:val="24"/>
        </w:rPr>
        <w:t xml:space="preserve">:50 Специальный брифинг (открытие мероприятия и информация от главного судьи) </w:t>
      </w:r>
    </w:p>
    <w:p w14:paraId="312D1B7C">
      <w:pPr>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0</w:t>
      </w:r>
      <w:r>
        <w:rPr>
          <w:rFonts w:ascii="Times New Roman" w:hAnsi="Times New Roman" w:cs="Times New Roman"/>
          <w:sz w:val="24"/>
          <w:szCs w:val="24"/>
        </w:rPr>
        <w:t>. в 0</w:t>
      </w:r>
      <w:r>
        <w:rPr>
          <w:rFonts w:hint="default" w:ascii="Times New Roman" w:hAnsi="Times New Roman" w:cs="Times New Roman"/>
          <w:sz w:val="24"/>
          <w:szCs w:val="24"/>
          <w:lang w:val="ru-RU"/>
        </w:rPr>
        <w:t>6</w:t>
      </w:r>
      <w:r>
        <w:rPr>
          <w:rFonts w:ascii="Times New Roman" w:hAnsi="Times New Roman" w:cs="Times New Roman"/>
          <w:sz w:val="24"/>
          <w:szCs w:val="24"/>
        </w:rPr>
        <w:t>:00 Старт</w:t>
      </w:r>
    </w:p>
    <w:p w14:paraId="439B4455">
      <w:pPr>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с 12:00 до 19:00   Работа финишного коридора </w:t>
      </w:r>
    </w:p>
    <w:p w14:paraId="7E691C5F">
      <w:pPr>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2</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19:30</w:t>
      </w:r>
      <w:r>
        <w:rPr>
          <w:rFonts w:ascii="Times New Roman" w:hAnsi="Times New Roman" w:cs="Times New Roman"/>
          <w:sz w:val="24"/>
          <w:szCs w:val="24"/>
        </w:rPr>
        <w:t xml:space="preserve"> Закрытие финишного городка </w:t>
      </w:r>
    </w:p>
    <w:p w14:paraId="18F231C9">
      <w:pPr>
        <w:rPr>
          <w:rFonts w:ascii="Times New Roman" w:hAnsi="Times New Roman" w:cs="Times New Roman"/>
          <w:b/>
          <w:sz w:val="24"/>
          <w:szCs w:val="24"/>
        </w:rPr>
      </w:pPr>
      <w:r>
        <w:rPr>
          <w:rFonts w:ascii="Times New Roman" w:hAnsi="Times New Roman" w:cs="Times New Roman"/>
          <w:b/>
          <w:sz w:val="24"/>
          <w:szCs w:val="24"/>
        </w:rPr>
        <w:t>Старт дистанции 31 км «Четвертинка»</w:t>
      </w:r>
    </w:p>
    <w:p w14:paraId="53D7FBAA">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3</w:t>
      </w:r>
      <w:r>
        <w:rPr>
          <w:rFonts w:ascii="Times New Roman" w:hAnsi="Times New Roman" w:cs="Times New Roman"/>
          <w:sz w:val="24"/>
          <w:szCs w:val="24"/>
        </w:rPr>
        <w:t xml:space="preserve">. Место старта </w:t>
      </w:r>
      <w:r>
        <w:rPr>
          <w:rFonts w:hint="default" w:ascii="Times New Roman" w:hAnsi="Times New Roman" w:cs="Times New Roman"/>
          <w:sz w:val="24"/>
          <w:szCs w:val="24"/>
          <w:highlight w:val="none"/>
          <w:lang w:val="ru-RU"/>
        </w:rPr>
        <w:t>44.406203, 33.781068</w:t>
      </w:r>
      <w:r>
        <w:rPr>
          <w:rFonts w:ascii="Times New Roman" w:hAnsi="Times New Roman" w:cs="Times New Roman"/>
          <w:sz w:val="24"/>
          <w:szCs w:val="24"/>
        </w:rPr>
        <w:t xml:space="preserve">  Байдарские ворота. Заезд к месту старта 2</w:t>
      </w:r>
      <w:r>
        <w:rPr>
          <w:rFonts w:hint="default" w:ascii="Times New Roman" w:hAnsi="Times New Roman" w:cs="Times New Roman"/>
          <w:sz w:val="24"/>
          <w:szCs w:val="24"/>
          <w:lang w:val="ru-RU"/>
        </w:rPr>
        <w:t>7</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w:t>
      </w:r>
    </w:p>
    <w:p w14:paraId="32E4700A">
      <w:pPr>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4</w:t>
      </w:r>
      <w:r>
        <w:rPr>
          <w:rFonts w:ascii="Times New Roman" w:hAnsi="Times New Roman" w:cs="Times New Roman"/>
          <w:sz w:val="24"/>
          <w:szCs w:val="24"/>
        </w:rPr>
        <w:t xml:space="preserve">  с 0</w:t>
      </w:r>
      <w:r>
        <w:rPr>
          <w:rFonts w:hint="default" w:ascii="Times New Roman" w:hAnsi="Times New Roman" w:cs="Times New Roman"/>
          <w:sz w:val="24"/>
          <w:szCs w:val="24"/>
          <w:lang w:val="ru-RU"/>
        </w:rPr>
        <w:t>7</w:t>
      </w:r>
      <w:r>
        <w:rPr>
          <w:rFonts w:ascii="Times New Roman" w:hAnsi="Times New Roman" w:cs="Times New Roman"/>
          <w:sz w:val="24"/>
          <w:szCs w:val="24"/>
        </w:rPr>
        <w:t>:30 до 0</w:t>
      </w:r>
      <w:r>
        <w:rPr>
          <w:rFonts w:hint="default" w:ascii="Times New Roman" w:hAnsi="Times New Roman" w:cs="Times New Roman"/>
          <w:sz w:val="24"/>
          <w:szCs w:val="24"/>
          <w:lang w:val="ru-RU"/>
        </w:rPr>
        <w:t>7</w:t>
      </w:r>
      <w:r>
        <w:rPr>
          <w:rFonts w:ascii="Times New Roman" w:hAnsi="Times New Roman" w:cs="Times New Roman"/>
          <w:sz w:val="24"/>
          <w:szCs w:val="24"/>
        </w:rPr>
        <w:t xml:space="preserve">:45  Прибытие на старт </w:t>
      </w:r>
    </w:p>
    <w:p w14:paraId="25C0C08B">
      <w:pPr>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5</w:t>
      </w:r>
      <w:r>
        <w:rPr>
          <w:rFonts w:ascii="Times New Roman" w:hAnsi="Times New Roman" w:cs="Times New Roman"/>
          <w:sz w:val="24"/>
          <w:szCs w:val="24"/>
        </w:rPr>
        <w:t>.  в 0</w:t>
      </w:r>
      <w:r>
        <w:rPr>
          <w:rFonts w:hint="default" w:ascii="Times New Roman" w:hAnsi="Times New Roman" w:cs="Times New Roman"/>
          <w:sz w:val="24"/>
          <w:szCs w:val="24"/>
          <w:lang w:val="ru-RU"/>
        </w:rPr>
        <w:t>7</w:t>
      </w:r>
      <w:r>
        <w:rPr>
          <w:rFonts w:ascii="Times New Roman" w:hAnsi="Times New Roman" w:cs="Times New Roman"/>
          <w:sz w:val="24"/>
          <w:szCs w:val="24"/>
        </w:rPr>
        <w:t xml:space="preserve">:50 Специальный брифинг (открытие мероприятия и информация от главного судьи) </w:t>
      </w:r>
    </w:p>
    <w:p w14:paraId="59764CC4">
      <w:pPr>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6</w:t>
      </w:r>
      <w:r>
        <w:rPr>
          <w:rFonts w:ascii="Times New Roman" w:hAnsi="Times New Roman" w:cs="Times New Roman"/>
          <w:sz w:val="24"/>
          <w:szCs w:val="24"/>
        </w:rPr>
        <w:t>. в 0</w:t>
      </w:r>
      <w:r>
        <w:rPr>
          <w:rFonts w:hint="default" w:ascii="Times New Roman" w:hAnsi="Times New Roman" w:cs="Times New Roman"/>
          <w:sz w:val="24"/>
          <w:szCs w:val="24"/>
          <w:lang w:val="ru-RU"/>
        </w:rPr>
        <w:t>8</w:t>
      </w:r>
      <w:r>
        <w:rPr>
          <w:rFonts w:ascii="Times New Roman" w:hAnsi="Times New Roman" w:cs="Times New Roman"/>
          <w:sz w:val="24"/>
          <w:szCs w:val="24"/>
        </w:rPr>
        <w:t>:00 Старт</w:t>
      </w:r>
    </w:p>
    <w:p w14:paraId="42B59173">
      <w:pPr>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7</w:t>
      </w:r>
      <w:r>
        <w:rPr>
          <w:rFonts w:ascii="Times New Roman" w:hAnsi="Times New Roman" w:cs="Times New Roman"/>
          <w:sz w:val="24"/>
          <w:szCs w:val="24"/>
        </w:rPr>
        <w:t xml:space="preserve">.  с 12:00 до 19:00   Работа финишного коридора  </w:t>
      </w:r>
    </w:p>
    <w:p w14:paraId="543A1D08">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18</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19:30</w:t>
      </w:r>
      <w:r>
        <w:rPr>
          <w:rFonts w:ascii="Times New Roman" w:hAnsi="Times New Roman" w:cs="Times New Roman"/>
          <w:sz w:val="24"/>
          <w:szCs w:val="24"/>
        </w:rPr>
        <w:t xml:space="preserve">  Закрытие финишного городка </w:t>
      </w:r>
    </w:p>
    <w:p w14:paraId="677A9073">
      <w:pPr>
        <w:rPr>
          <w:rFonts w:ascii="Times New Roman" w:hAnsi="Times New Roman" w:cs="Times New Roman"/>
          <w:b/>
          <w:sz w:val="24"/>
          <w:szCs w:val="24"/>
        </w:rPr>
      </w:pPr>
      <w:r>
        <w:rPr>
          <w:rFonts w:ascii="Times New Roman" w:hAnsi="Times New Roman" w:cs="Times New Roman"/>
          <w:b/>
          <w:sz w:val="24"/>
          <w:szCs w:val="24"/>
        </w:rPr>
        <w:t xml:space="preserve">Старт дистанции </w:t>
      </w:r>
      <w:r>
        <w:rPr>
          <w:rFonts w:hint="default" w:ascii="Times New Roman" w:hAnsi="Times New Roman" w:cs="Times New Roman"/>
          <w:b/>
          <w:sz w:val="24"/>
          <w:szCs w:val="24"/>
          <w:lang w:val="ru-RU"/>
        </w:rPr>
        <w:t>16</w:t>
      </w:r>
      <w:r>
        <w:rPr>
          <w:rFonts w:ascii="Times New Roman" w:hAnsi="Times New Roman" w:cs="Times New Roman"/>
          <w:b/>
          <w:sz w:val="24"/>
          <w:szCs w:val="24"/>
        </w:rPr>
        <w:t xml:space="preserve"> км «</w:t>
      </w:r>
      <w:r>
        <w:rPr>
          <w:rFonts w:ascii="Times New Roman" w:hAnsi="Times New Roman" w:cs="Times New Roman"/>
          <w:b/>
          <w:sz w:val="24"/>
          <w:szCs w:val="24"/>
          <w:lang w:val="ru-RU"/>
        </w:rPr>
        <w:t>Восьмушечка</w:t>
      </w:r>
      <w:r>
        <w:rPr>
          <w:rFonts w:ascii="Times New Roman" w:hAnsi="Times New Roman" w:cs="Times New Roman"/>
          <w:b/>
          <w:sz w:val="24"/>
          <w:szCs w:val="24"/>
        </w:rPr>
        <w:t>»</w:t>
      </w:r>
    </w:p>
    <w:p w14:paraId="4881202E">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6.1</w:t>
      </w:r>
      <w:r>
        <w:rPr>
          <w:rFonts w:hint="default" w:ascii="Times New Roman" w:hAnsi="Times New Roman" w:cs="Times New Roman"/>
          <w:sz w:val="24"/>
          <w:szCs w:val="24"/>
          <w:lang w:val="ru-RU"/>
        </w:rPr>
        <w:t>9</w:t>
      </w:r>
      <w:r>
        <w:rPr>
          <w:rFonts w:ascii="Times New Roman" w:hAnsi="Times New Roman" w:cs="Times New Roman"/>
          <w:sz w:val="24"/>
          <w:szCs w:val="24"/>
        </w:rPr>
        <w:t xml:space="preserve">. Место старта </w:t>
      </w:r>
      <w:r>
        <w:rPr>
          <w:rFonts w:hint="default" w:ascii="Times New Roman" w:hAnsi="Times New Roman" w:cs="Times New Roman"/>
          <w:sz w:val="24"/>
          <w:szCs w:val="24"/>
          <w:highlight w:val="none"/>
          <w:lang w:val="ru-RU"/>
        </w:rPr>
        <w:t>44.465587, 33.691324</w:t>
      </w:r>
      <w:r>
        <w:rPr>
          <w:rFonts w:ascii="Times New Roman" w:hAnsi="Times New Roman" w:cs="Times New Roman"/>
          <w:sz w:val="24"/>
          <w:szCs w:val="24"/>
        </w:rPr>
        <w:t xml:space="preserve"> </w:t>
      </w:r>
      <w:r>
        <w:rPr>
          <w:rFonts w:ascii="Times New Roman" w:hAnsi="Times New Roman" w:cs="Times New Roman"/>
          <w:sz w:val="24"/>
          <w:szCs w:val="24"/>
          <w:lang w:val="ru-RU"/>
        </w:rPr>
        <w:t>с</w:t>
      </w:r>
      <w:r>
        <w:rPr>
          <w:rFonts w:hint="default" w:ascii="Times New Roman" w:hAnsi="Times New Roman" w:cs="Times New Roman"/>
          <w:sz w:val="24"/>
          <w:szCs w:val="24"/>
          <w:lang w:val="ru-RU"/>
        </w:rPr>
        <w:t xml:space="preserve">. Гончарное </w:t>
      </w:r>
      <w:r>
        <w:rPr>
          <w:rFonts w:ascii="Times New Roman" w:hAnsi="Times New Roman" w:cs="Times New Roman"/>
          <w:sz w:val="24"/>
          <w:szCs w:val="24"/>
        </w:rPr>
        <w:t xml:space="preserve"> Заезд к месту старта 2</w:t>
      </w:r>
      <w:r>
        <w:rPr>
          <w:rFonts w:hint="default" w:ascii="Times New Roman" w:hAnsi="Times New Roman" w:cs="Times New Roman"/>
          <w:sz w:val="24"/>
          <w:szCs w:val="24"/>
          <w:lang w:val="ru-RU"/>
        </w:rPr>
        <w:t>7</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w:t>
      </w:r>
    </w:p>
    <w:p w14:paraId="041D37C8">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20</w:t>
      </w:r>
      <w:r>
        <w:rPr>
          <w:rFonts w:ascii="Times New Roman" w:hAnsi="Times New Roman" w:cs="Times New Roman"/>
          <w:sz w:val="24"/>
          <w:szCs w:val="24"/>
        </w:rPr>
        <w:t xml:space="preserve">  с 0</w:t>
      </w:r>
      <w:r>
        <w:rPr>
          <w:rFonts w:hint="default" w:ascii="Times New Roman" w:hAnsi="Times New Roman" w:cs="Times New Roman"/>
          <w:sz w:val="24"/>
          <w:szCs w:val="24"/>
          <w:lang w:val="ru-RU"/>
        </w:rPr>
        <w:t>8</w:t>
      </w:r>
      <w:r>
        <w:rPr>
          <w:rFonts w:ascii="Times New Roman" w:hAnsi="Times New Roman" w:cs="Times New Roman"/>
          <w:sz w:val="24"/>
          <w:szCs w:val="24"/>
        </w:rPr>
        <w:t>:30 до 0</w:t>
      </w:r>
      <w:r>
        <w:rPr>
          <w:rFonts w:hint="default" w:ascii="Times New Roman" w:hAnsi="Times New Roman" w:cs="Times New Roman"/>
          <w:sz w:val="24"/>
          <w:szCs w:val="24"/>
          <w:lang w:val="ru-RU"/>
        </w:rPr>
        <w:t>8</w:t>
      </w:r>
      <w:r>
        <w:rPr>
          <w:rFonts w:ascii="Times New Roman" w:hAnsi="Times New Roman" w:cs="Times New Roman"/>
          <w:sz w:val="24"/>
          <w:szCs w:val="24"/>
        </w:rPr>
        <w:t xml:space="preserve">:45  Прибытие на старт </w:t>
      </w:r>
    </w:p>
    <w:p w14:paraId="3D3E90DB">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21</w:t>
      </w:r>
      <w:r>
        <w:rPr>
          <w:rFonts w:ascii="Times New Roman" w:hAnsi="Times New Roman" w:cs="Times New Roman"/>
          <w:sz w:val="24"/>
          <w:szCs w:val="24"/>
        </w:rPr>
        <w:t xml:space="preserve">  в 0</w:t>
      </w:r>
      <w:r>
        <w:rPr>
          <w:rFonts w:hint="default" w:ascii="Times New Roman" w:hAnsi="Times New Roman" w:cs="Times New Roman"/>
          <w:sz w:val="24"/>
          <w:szCs w:val="24"/>
          <w:lang w:val="ru-RU"/>
        </w:rPr>
        <w:t>8</w:t>
      </w:r>
      <w:r>
        <w:rPr>
          <w:rFonts w:ascii="Times New Roman" w:hAnsi="Times New Roman" w:cs="Times New Roman"/>
          <w:sz w:val="24"/>
          <w:szCs w:val="24"/>
        </w:rPr>
        <w:t xml:space="preserve">:50 Специальный брифинг (открытие мероприятия и информация от главного судьи) </w:t>
      </w:r>
    </w:p>
    <w:p w14:paraId="130ACCAC">
      <w:pPr>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21</w:t>
      </w:r>
      <w:r>
        <w:rPr>
          <w:rFonts w:ascii="Times New Roman" w:hAnsi="Times New Roman" w:cs="Times New Roman"/>
          <w:sz w:val="24"/>
          <w:szCs w:val="24"/>
        </w:rPr>
        <w:t xml:space="preserve"> в 0</w:t>
      </w:r>
      <w:r>
        <w:rPr>
          <w:rFonts w:hint="default" w:ascii="Times New Roman" w:hAnsi="Times New Roman" w:cs="Times New Roman"/>
          <w:sz w:val="24"/>
          <w:szCs w:val="24"/>
          <w:lang w:val="ru-RU"/>
        </w:rPr>
        <w:t>9</w:t>
      </w:r>
      <w:r>
        <w:rPr>
          <w:rFonts w:ascii="Times New Roman" w:hAnsi="Times New Roman" w:cs="Times New Roman"/>
          <w:sz w:val="24"/>
          <w:szCs w:val="24"/>
        </w:rPr>
        <w:t>:00 Старт</w:t>
      </w:r>
    </w:p>
    <w:p w14:paraId="66185A9E">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22</w:t>
      </w:r>
      <w:r>
        <w:rPr>
          <w:rFonts w:ascii="Times New Roman" w:hAnsi="Times New Roman" w:cs="Times New Roman"/>
          <w:sz w:val="24"/>
          <w:szCs w:val="24"/>
        </w:rPr>
        <w:t xml:space="preserve">  с 12:00 до 19:00   Работа финишного коридора  </w:t>
      </w:r>
    </w:p>
    <w:p w14:paraId="6E273AB4">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23</w:t>
      </w:r>
      <w:r>
        <w:rPr>
          <w:rFonts w:ascii="Times New Roman" w:hAnsi="Times New Roman" w:cs="Times New Roman"/>
          <w:sz w:val="24"/>
          <w:szCs w:val="24"/>
        </w:rPr>
        <w:t xml:space="preserve">   в </w:t>
      </w:r>
      <w:r>
        <w:rPr>
          <w:rFonts w:hint="default" w:ascii="Times New Roman" w:hAnsi="Times New Roman" w:cs="Times New Roman"/>
          <w:sz w:val="24"/>
          <w:szCs w:val="24"/>
          <w:lang w:val="ru-RU"/>
        </w:rPr>
        <w:t>19:30</w:t>
      </w:r>
      <w:r>
        <w:rPr>
          <w:rFonts w:ascii="Times New Roman" w:hAnsi="Times New Roman" w:cs="Times New Roman"/>
          <w:sz w:val="24"/>
          <w:szCs w:val="24"/>
        </w:rPr>
        <w:t xml:space="preserve">  Закрытие финишного городка </w:t>
      </w:r>
    </w:p>
    <w:p w14:paraId="747428E5">
      <w:pPr>
        <w:rPr>
          <w:rFonts w:ascii="Times New Roman" w:hAnsi="Times New Roman" w:cs="Times New Roman"/>
          <w:b/>
          <w:sz w:val="24"/>
          <w:szCs w:val="24"/>
        </w:rPr>
      </w:pPr>
      <w:r>
        <w:rPr>
          <w:rFonts w:ascii="Times New Roman" w:hAnsi="Times New Roman" w:cs="Times New Roman"/>
          <w:b/>
          <w:sz w:val="24"/>
          <w:szCs w:val="24"/>
        </w:rPr>
        <w:t xml:space="preserve">Старт дистанции </w:t>
      </w:r>
      <w:r>
        <w:rPr>
          <w:rFonts w:hint="default" w:ascii="Times New Roman" w:hAnsi="Times New Roman" w:cs="Times New Roman"/>
          <w:b/>
          <w:sz w:val="24"/>
          <w:szCs w:val="24"/>
          <w:lang w:val="ru-RU"/>
        </w:rPr>
        <w:t xml:space="preserve">1000 </w:t>
      </w:r>
      <w:r>
        <w:rPr>
          <w:rFonts w:ascii="Times New Roman" w:hAnsi="Times New Roman" w:cs="Times New Roman"/>
          <w:b/>
          <w:sz w:val="24"/>
          <w:szCs w:val="24"/>
        </w:rPr>
        <w:t>м «</w:t>
      </w:r>
      <w:r>
        <w:rPr>
          <w:rFonts w:ascii="Times New Roman" w:hAnsi="Times New Roman" w:cs="Times New Roman"/>
          <w:b/>
          <w:sz w:val="24"/>
          <w:szCs w:val="24"/>
          <w:lang w:val="ru-RU"/>
        </w:rPr>
        <w:t>Верста</w:t>
      </w:r>
      <w:r>
        <w:rPr>
          <w:rFonts w:ascii="Times New Roman" w:hAnsi="Times New Roman" w:cs="Times New Roman"/>
          <w:b/>
          <w:sz w:val="24"/>
          <w:szCs w:val="24"/>
        </w:rPr>
        <w:t>»</w:t>
      </w:r>
    </w:p>
    <w:p w14:paraId="582C6B8E">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 xml:space="preserve">24 </w:t>
      </w:r>
      <w:r>
        <w:rPr>
          <w:rFonts w:ascii="Times New Roman" w:hAnsi="Times New Roman" w:cs="Times New Roman"/>
          <w:sz w:val="24"/>
          <w:szCs w:val="24"/>
        </w:rPr>
        <w:t xml:space="preserve"> Место старта </w:t>
      </w:r>
      <w:r>
        <w:rPr>
          <w:rFonts w:hint="default" w:ascii="Times New Roman" w:hAnsi="Times New Roman" w:cs="Times New Roman"/>
          <w:bCs/>
          <w:sz w:val="24"/>
          <w:szCs w:val="24"/>
          <w:lang w:val="ru-RU"/>
        </w:rPr>
        <w:t>44.501917, 33.59977</w:t>
      </w:r>
      <w:r>
        <w:rPr>
          <w:rFonts w:ascii="Times New Roman" w:hAnsi="Times New Roman" w:cs="Times New Roman"/>
          <w:bCs/>
          <w:sz w:val="24"/>
          <w:szCs w:val="24"/>
        </w:rPr>
        <w:t xml:space="preserve"> (Балаклава).</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Заезд к месту старта 2</w:t>
      </w:r>
      <w:r>
        <w:rPr>
          <w:rFonts w:hint="default" w:ascii="Times New Roman" w:hAnsi="Times New Roman" w:cs="Times New Roman"/>
          <w:sz w:val="24"/>
          <w:szCs w:val="24"/>
          <w:lang w:val="ru-RU"/>
        </w:rPr>
        <w:t>7</w:t>
      </w:r>
      <w:r>
        <w:rPr>
          <w:rFonts w:ascii="Times New Roman" w:hAnsi="Times New Roman" w:cs="Times New Roman"/>
          <w:sz w:val="24"/>
          <w:szCs w:val="24"/>
        </w:rPr>
        <w:t>.04.202</w:t>
      </w:r>
      <w:r>
        <w:rPr>
          <w:rFonts w:hint="default" w:ascii="Times New Roman" w:hAnsi="Times New Roman" w:cs="Times New Roman"/>
          <w:sz w:val="24"/>
          <w:szCs w:val="24"/>
          <w:lang w:val="ru-RU"/>
        </w:rPr>
        <w:t>5</w:t>
      </w:r>
      <w:r>
        <w:rPr>
          <w:rFonts w:ascii="Times New Roman" w:hAnsi="Times New Roman" w:cs="Times New Roman"/>
          <w:sz w:val="24"/>
          <w:szCs w:val="24"/>
        </w:rPr>
        <w:t xml:space="preserve"> г. </w:t>
      </w:r>
    </w:p>
    <w:p w14:paraId="0C229DD6">
      <w:pPr>
        <w:jc w:val="both"/>
        <w:rPr>
          <w:rFonts w:ascii="Times New Roman" w:hAnsi="Times New Roman" w:cs="Times New Roman"/>
          <w:sz w:val="24"/>
          <w:szCs w:val="24"/>
        </w:rPr>
      </w:pPr>
      <w:r>
        <w:rPr>
          <w:rFonts w:ascii="Times New Roman" w:hAnsi="Times New Roman" w:cs="Times New Roman"/>
          <w:sz w:val="24"/>
          <w:szCs w:val="24"/>
        </w:rPr>
        <w:t xml:space="preserve">             6.</w:t>
      </w:r>
      <w:r>
        <w:rPr>
          <w:rFonts w:hint="default" w:ascii="Times New Roman" w:hAnsi="Times New Roman" w:cs="Times New Roman"/>
          <w:sz w:val="24"/>
          <w:szCs w:val="24"/>
          <w:lang w:val="ru-RU"/>
        </w:rPr>
        <w:t>25</w:t>
      </w:r>
      <w:r>
        <w:rPr>
          <w:rFonts w:ascii="Times New Roman" w:hAnsi="Times New Roman" w:cs="Times New Roman"/>
          <w:sz w:val="24"/>
          <w:szCs w:val="24"/>
        </w:rPr>
        <w:t xml:space="preserve">  </w:t>
      </w:r>
      <w:r>
        <w:rPr>
          <w:rFonts w:ascii="Times New Roman" w:hAnsi="Times New Roman" w:cs="Times New Roman"/>
          <w:sz w:val="24"/>
          <w:szCs w:val="24"/>
          <w:lang w:val="ru-RU"/>
        </w:rPr>
        <w:t>в</w:t>
      </w:r>
      <w:r>
        <w:rPr>
          <w:rFonts w:hint="default" w:ascii="Times New Roman" w:hAnsi="Times New Roman" w:cs="Times New Roman"/>
          <w:sz w:val="24"/>
          <w:szCs w:val="24"/>
          <w:lang w:val="ru-RU"/>
        </w:rPr>
        <w:t xml:space="preserve"> 11:00</w:t>
      </w:r>
      <w:r>
        <w:rPr>
          <w:rFonts w:ascii="Times New Roman" w:hAnsi="Times New Roman" w:cs="Times New Roman"/>
          <w:sz w:val="24"/>
          <w:szCs w:val="24"/>
        </w:rPr>
        <w:t xml:space="preserve">  </w:t>
      </w:r>
      <w:r>
        <w:rPr>
          <w:rFonts w:ascii="Times New Roman" w:hAnsi="Times New Roman" w:cs="Times New Roman"/>
          <w:sz w:val="24"/>
          <w:szCs w:val="24"/>
          <w:lang w:val="ru-RU"/>
        </w:rPr>
        <w:t>С</w:t>
      </w:r>
      <w:r>
        <w:rPr>
          <w:rFonts w:ascii="Times New Roman" w:hAnsi="Times New Roman" w:cs="Times New Roman"/>
          <w:sz w:val="24"/>
          <w:szCs w:val="24"/>
        </w:rPr>
        <w:t xml:space="preserve">тарт </w:t>
      </w:r>
    </w:p>
    <w:p w14:paraId="7D0E962B">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38782167">
      <w:pPr>
        <w:jc w:val="both"/>
        <w:rPr>
          <w:rFonts w:ascii="Times New Roman" w:hAnsi="Times New Roman" w:cs="Times New Roman"/>
          <w:sz w:val="24"/>
          <w:szCs w:val="24"/>
        </w:rPr>
      </w:pPr>
    </w:p>
    <w:p w14:paraId="3FE26630">
      <w:pPr>
        <w:ind w:left="360"/>
        <w:jc w:val="center"/>
        <w:rPr>
          <w:rFonts w:ascii="Times New Roman" w:hAnsi="Times New Roman" w:cs="Times New Roman"/>
          <w:b/>
          <w:sz w:val="24"/>
          <w:szCs w:val="24"/>
        </w:rPr>
      </w:pPr>
      <w:r>
        <w:rPr>
          <w:rFonts w:ascii="Times New Roman" w:hAnsi="Times New Roman" w:cs="Times New Roman"/>
          <w:b/>
          <w:sz w:val="24"/>
          <w:szCs w:val="24"/>
        </w:rPr>
        <w:t xml:space="preserve">7. ТРАНСФЕР ДЛЯ УЧАСТНИКОВ  </w:t>
      </w:r>
    </w:p>
    <w:p w14:paraId="385419EE">
      <w:pPr>
        <w:ind w:firstLine="840" w:firstLineChars="350"/>
        <w:jc w:val="both"/>
        <w:rPr>
          <w:rFonts w:ascii="Times New Roman" w:hAnsi="Times New Roman" w:cs="Times New Roman"/>
          <w:bCs/>
          <w:sz w:val="24"/>
          <w:szCs w:val="24"/>
        </w:rPr>
      </w:pPr>
      <w:r>
        <w:rPr>
          <w:rFonts w:ascii="Times New Roman" w:hAnsi="Times New Roman" w:cs="Times New Roman"/>
          <w:bCs/>
          <w:sz w:val="24"/>
          <w:szCs w:val="24"/>
        </w:rPr>
        <w:t>7.1. Для участников БСТ Ультра Трейла будет организован платный трансфер 2</w:t>
      </w:r>
      <w:r>
        <w:rPr>
          <w:rFonts w:hint="default" w:ascii="Times New Roman" w:hAnsi="Times New Roman" w:cs="Times New Roman"/>
          <w:bCs/>
          <w:sz w:val="24"/>
          <w:szCs w:val="24"/>
          <w:lang w:val="ru-RU"/>
        </w:rPr>
        <w:t>7</w:t>
      </w:r>
      <w:r>
        <w:rPr>
          <w:rFonts w:ascii="Times New Roman" w:hAnsi="Times New Roman" w:cs="Times New Roman"/>
          <w:bCs/>
          <w:sz w:val="24"/>
          <w:szCs w:val="24"/>
        </w:rPr>
        <w:t>.04.202</w:t>
      </w:r>
      <w:r>
        <w:rPr>
          <w:rFonts w:hint="default" w:ascii="Times New Roman" w:hAnsi="Times New Roman" w:cs="Times New Roman"/>
          <w:bCs/>
          <w:sz w:val="24"/>
          <w:szCs w:val="24"/>
          <w:lang w:val="ru-RU"/>
        </w:rPr>
        <w:t>5</w:t>
      </w:r>
      <w:r>
        <w:rPr>
          <w:rFonts w:ascii="Times New Roman" w:hAnsi="Times New Roman" w:cs="Times New Roman"/>
          <w:bCs/>
          <w:sz w:val="24"/>
          <w:szCs w:val="24"/>
        </w:rPr>
        <w:t xml:space="preserve"> г. с места </w:t>
      </w:r>
      <w:r>
        <w:rPr>
          <w:rFonts w:hint="default" w:ascii="Times New Roman" w:hAnsi="Times New Roman" w:cs="Times New Roman"/>
          <w:bCs/>
          <w:sz w:val="24"/>
          <w:szCs w:val="24"/>
          <w:lang w:val="ru-RU"/>
        </w:rPr>
        <w:t>44.501917, 33.59977</w:t>
      </w:r>
      <w:r>
        <w:rPr>
          <w:rFonts w:ascii="Times New Roman" w:hAnsi="Times New Roman" w:cs="Times New Roman"/>
          <w:bCs/>
          <w:sz w:val="24"/>
          <w:szCs w:val="24"/>
        </w:rPr>
        <w:t xml:space="preserve"> (Балаклава).</w:t>
      </w:r>
    </w:p>
    <w:p w14:paraId="761385A4">
      <w:pPr>
        <w:ind w:firstLine="840" w:firstLineChars="350"/>
        <w:jc w:val="both"/>
        <w:rPr>
          <w:rFonts w:ascii="Times New Roman" w:hAnsi="Times New Roman" w:cs="Times New Roman"/>
          <w:bCs/>
          <w:sz w:val="24"/>
          <w:szCs w:val="24"/>
        </w:rPr>
      </w:pPr>
      <w:r>
        <w:rPr>
          <w:rFonts w:ascii="Times New Roman" w:hAnsi="Times New Roman" w:cs="Times New Roman"/>
          <w:bCs/>
          <w:sz w:val="24"/>
          <w:szCs w:val="24"/>
        </w:rPr>
        <w:t>7.2. Трансфер для участников, дистанции 53 км «Половинка»  время отправления в 0</w:t>
      </w:r>
      <w:r>
        <w:rPr>
          <w:rFonts w:hint="default" w:ascii="Times New Roman" w:hAnsi="Times New Roman" w:cs="Times New Roman"/>
          <w:bCs/>
          <w:sz w:val="24"/>
          <w:szCs w:val="24"/>
          <w:lang w:val="ru-RU"/>
        </w:rPr>
        <w:t>4</w:t>
      </w:r>
      <w:r>
        <w:rPr>
          <w:rFonts w:ascii="Times New Roman" w:hAnsi="Times New Roman" w:cs="Times New Roman"/>
          <w:bCs/>
          <w:sz w:val="24"/>
          <w:szCs w:val="24"/>
        </w:rPr>
        <w:t xml:space="preserve">:30. </w:t>
      </w:r>
    </w:p>
    <w:p w14:paraId="0F67DDEC">
      <w:pPr>
        <w:ind w:firstLine="840" w:firstLineChars="350"/>
        <w:jc w:val="both"/>
        <w:rPr>
          <w:rFonts w:ascii="Times New Roman" w:hAnsi="Times New Roman" w:cs="Times New Roman"/>
          <w:bCs/>
          <w:sz w:val="24"/>
          <w:szCs w:val="24"/>
        </w:rPr>
      </w:pPr>
      <w:r>
        <w:rPr>
          <w:rFonts w:ascii="Times New Roman" w:hAnsi="Times New Roman" w:cs="Times New Roman"/>
          <w:sz w:val="24"/>
          <w:szCs w:val="24"/>
        </w:rPr>
        <w:t xml:space="preserve">7.3. </w:t>
      </w:r>
      <w:r>
        <w:rPr>
          <w:rFonts w:ascii="Times New Roman" w:hAnsi="Times New Roman" w:cs="Times New Roman"/>
          <w:bCs/>
          <w:sz w:val="24"/>
          <w:szCs w:val="24"/>
        </w:rPr>
        <w:t>Трансфер для участников, дистанции 31 км «Четвертинка»  время отправления в 0</w:t>
      </w:r>
      <w:r>
        <w:rPr>
          <w:rFonts w:hint="default" w:ascii="Times New Roman" w:hAnsi="Times New Roman" w:cs="Times New Roman"/>
          <w:bCs/>
          <w:sz w:val="24"/>
          <w:szCs w:val="24"/>
          <w:lang w:val="ru-RU"/>
        </w:rPr>
        <w:t>6</w:t>
      </w:r>
      <w:r>
        <w:rPr>
          <w:rFonts w:ascii="Times New Roman" w:hAnsi="Times New Roman" w:cs="Times New Roman"/>
          <w:bCs/>
          <w:sz w:val="24"/>
          <w:szCs w:val="24"/>
        </w:rPr>
        <w:t xml:space="preserve">:30. </w:t>
      </w:r>
    </w:p>
    <w:p w14:paraId="03AAF7AA">
      <w:pPr>
        <w:ind w:firstLine="840" w:firstLineChars="350"/>
        <w:jc w:val="both"/>
        <w:rPr>
          <w:rFonts w:ascii="Times New Roman" w:hAnsi="Times New Roman" w:cs="Times New Roman"/>
          <w:bCs/>
          <w:sz w:val="24"/>
          <w:szCs w:val="24"/>
        </w:rPr>
      </w:pPr>
      <w:r>
        <w:rPr>
          <w:rFonts w:ascii="Times New Roman" w:hAnsi="Times New Roman" w:cs="Times New Roman"/>
          <w:sz w:val="24"/>
          <w:szCs w:val="24"/>
        </w:rPr>
        <w:t xml:space="preserve">7.4. . </w:t>
      </w:r>
      <w:r>
        <w:rPr>
          <w:rFonts w:ascii="Times New Roman" w:hAnsi="Times New Roman" w:cs="Times New Roman"/>
          <w:bCs/>
          <w:sz w:val="24"/>
          <w:szCs w:val="24"/>
        </w:rPr>
        <w:t xml:space="preserve">Трансфер для участников, дистанции </w:t>
      </w:r>
      <w:r>
        <w:rPr>
          <w:rFonts w:hint="default" w:ascii="Times New Roman" w:hAnsi="Times New Roman" w:cs="Times New Roman"/>
          <w:bCs/>
          <w:sz w:val="24"/>
          <w:szCs w:val="24"/>
          <w:lang w:val="ru-RU"/>
        </w:rPr>
        <w:t>16</w:t>
      </w:r>
      <w:r>
        <w:rPr>
          <w:rFonts w:ascii="Times New Roman" w:hAnsi="Times New Roman" w:cs="Times New Roman"/>
          <w:bCs/>
          <w:sz w:val="24"/>
          <w:szCs w:val="24"/>
        </w:rPr>
        <w:t xml:space="preserve"> км «</w:t>
      </w:r>
      <w:r>
        <w:rPr>
          <w:rFonts w:ascii="Times New Roman" w:hAnsi="Times New Roman" w:cs="Times New Roman"/>
          <w:bCs/>
          <w:sz w:val="24"/>
          <w:szCs w:val="24"/>
          <w:lang w:val="ru-RU"/>
        </w:rPr>
        <w:t>Восьмушечка</w:t>
      </w:r>
      <w:r>
        <w:rPr>
          <w:rFonts w:ascii="Times New Roman" w:hAnsi="Times New Roman" w:cs="Times New Roman"/>
          <w:bCs/>
          <w:sz w:val="24"/>
          <w:szCs w:val="24"/>
        </w:rPr>
        <w:t>»  время отправления в 0</w:t>
      </w:r>
      <w:r>
        <w:rPr>
          <w:rFonts w:hint="default" w:ascii="Times New Roman" w:hAnsi="Times New Roman" w:cs="Times New Roman"/>
          <w:bCs/>
          <w:sz w:val="24"/>
          <w:szCs w:val="24"/>
          <w:lang w:val="ru-RU"/>
        </w:rPr>
        <w:t>8</w:t>
      </w:r>
      <w:r>
        <w:rPr>
          <w:rFonts w:ascii="Times New Roman" w:hAnsi="Times New Roman" w:cs="Times New Roman"/>
          <w:bCs/>
          <w:sz w:val="24"/>
          <w:szCs w:val="24"/>
        </w:rPr>
        <w:t>:</w:t>
      </w:r>
      <w:r>
        <w:rPr>
          <w:rFonts w:hint="default" w:ascii="Times New Roman" w:hAnsi="Times New Roman" w:cs="Times New Roman"/>
          <w:bCs/>
          <w:sz w:val="24"/>
          <w:szCs w:val="24"/>
          <w:lang w:val="ru-RU"/>
        </w:rPr>
        <w:t>0</w:t>
      </w:r>
      <w:r>
        <w:rPr>
          <w:rFonts w:ascii="Times New Roman" w:hAnsi="Times New Roman" w:cs="Times New Roman"/>
          <w:bCs/>
          <w:sz w:val="24"/>
          <w:szCs w:val="24"/>
        </w:rPr>
        <w:t xml:space="preserve">0. </w:t>
      </w:r>
    </w:p>
    <w:p w14:paraId="52A9DFF0">
      <w:pPr>
        <w:ind w:firstLine="840" w:firstLineChars="350"/>
        <w:jc w:val="both"/>
        <w:rPr>
          <w:rFonts w:ascii="Times New Roman" w:hAnsi="Times New Roman" w:cs="Times New Roman"/>
          <w:sz w:val="24"/>
          <w:szCs w:val="24"/>
        </w:rPr>
      </w:pPr>
      <w:r>
        <w:rPr>
          <w:rFonts w:ascii="Times New Roman" w:hAnsi="Times New Roman" w:cs="Times New Roman"/>
          <w:sz w:val="24"/>
          <w:szCs w:val="24"/>
        </w:rPr>
        <w:t>7.</w:t>
      </w:r>
      <w:r>
        <w:rPr>
          <w:rFonts w:hint="default" w:ascii="Times New Roman" w:hAnsi="Times New Roman" w:cs="Times New Roman"/>
          <w:sz w:val="24"/>
          <w:szCs w:val="24"/>
          <w:lang w:val="ru-RU"/>
        </w:rPr>
        <w:t>5</w:t>
      </w:r>
      <w:r>
        <w:rPr>
          <w:rFonts w:ascii="Times New Roman" w:hAnsi="Times New Roman" w:cs="Times New Roman"/>
          <w:sz w:val="24"/>
          <w:szCs w:val="24"/>
        </w:rPr>
        <w:t>. На Трансфер необходима предварительная запись.</w:t>
      </w:r>
    </w:p>
    <w:p w14:paraId="3D85FE0E">
      <w:pPr>
        <w:ind w:firstLine="840" w:firstLineChars="350"/>
        <w:jc w:val="both"/>
        <w:rPr>
          <w:rFonts w:ascii="Times New Roman" w:hAnsi="Times New Roman" w:cs="Times New Roman"/>
          <w:sz w:val="24"/>
          <w:szCs w:val="24"/>
        </w:rPr>
      </w:pPr>
    </w:p>
    <w:p w14:paraId="78766BF4">
      <w:pPr>
        <w:ind w:firstLine="1201" w:firstLineChars="500"/>
        <w:jc w:val="both"/>
        <w:rPr>
          <w:rFonts w:ascii="Times New Roman" w:hAnsi="Times New Roman" w:cs="Times New Roman"/>
          <w:b/>
          <w:sz w:val="24"/>
          <w:szCs w:val="24"/>
        </w:rPr>
      </w:pPr>
      <w:r>
        <w:rPr>
          <w:rFonts w:ascii="Times New Roman" w:hAnsi="Times New Roman" w:cs="Times New Roman"/>
          <w:b/>
          <w:sz w:val="24"/>
          <w:szCs w:val="24"/>
        </w:rPr>
        <w:t>8.  КОНТРОЛЬНЫЕ ПУНКТЫ ПРОХОЖДЕНИЯ (ЧЕКПОИНТ)</w:t>
      </w:r>
    </w:p>
    <w:p w14:paraId="443E366E">
      <w:pPr>
        <w:jc w:val="center"/>
        <w:rPr>
          <w:rFonts w:ascii="Times New Roman" w:hAnsi="Times New Roman" w:cs="Times New Roman"/>
          <w:b/>
          <w:sz w:val="24"/>
          <w:szCs w:val="24"/>
        </w:rPr>
      </w:pPr>
      <w:r>
        <w:rPr>
          <w:rFonts w:ascii="Times New Roman" w:hAnsi="Times New Roman" w:cs="Times New Roman"/>
          <w:b/>
          <w:sz w:val="24"/>
          <w:szCs w:val="24"/>
        </w:rPr>
        <w:t xml:space="preserve"> ПУНКТЫ ПИТАНИЯ</w:t>
      </w:r>
    </w:p>
    <w:p w14:paraId="3BF6845A">
      <w:pPr>
        <w:jc w:val="both"/>
        <w:rPr>
          <w:rFonts w:ascii="Times New Roman" w:hAnsi="Times New Roman" w:cs="Times New Roman"/>
          <w:sz w:val="24"/>
          <w:szCs w:val="24"/>
        </w:rPr>
      </w:pPr>
      <w:r>
        <w:rPr>
          <w:rFonts w:ascii="Times New Roman" w:hAnsi="Times New Roman" w:cs="Times New Roman"/>
          <w:sz w:val="24"/>
          <w:szCs w:val="24"/>
        </w:rPr>
        <w:t xml:space="preserve">           8.1.На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w:t>
      </w:r>
    </w:p>
    <w:p w14:paraId="5FD66791">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8.2.Снятие участника с дистанции возможно при следующих условиях:</w:t>
      </w:r>
    </w:p>
    <w:p w14:paraId="50D81F6B">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 Участник не успевает к контрольному времени на пункт питания;</w:t>
      </w:r>
    </w:p>
    <w:p w14:paraId="7DDCEEFC">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 Участник не в силах продолжать гонку по самочувствию;</w:t>
      </w:r>
    </w:p>
    <w:p w14:paraId="7545337E">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 Решение главного судьи о снятии с гонки;</w:t>
      </w:r>
    </w:p>
    <w:p w14:paraId="4AFEF0C0">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 форс-мажорные обстоятельства не зависящие от организаторов мероприятия.</w:t>
      </w:r>
    </w:p>
    <w:p w14:paraId="1229A76A">
      <w:pPr>
        <w:ind w:firstLine="720" w:firstLineChars="300"/>
        <w:jc w:val="both"/>
        <w:rPr>
          <w:rFonts w:hint="default" w:ascii="Times New Roman" w:hAnsi="Times New Roman" w:cs="Times New Roman"/>
          <w:sz w:val="24"/>
          <w:szCs w:val="24"/>
          <w:lang w:val="ru-RU"/>
        </w:rPr>
      </w:pPr>
      <w:r>
        <w:rPr>
          <w:rFonts w:hint="default" w:ascii="Times New Roman" w:hAnsi="Times New Roman" w:cs="Times New Roman"/>
          <w:sz w:val="24"/>
          <w:szCs w:val="24"/>
          <w:lang w:val="ru-RU"/>
        </w:rPr>
        <w:t>Трансфер такого участника производится до ближайшего населённого пункта.</w:t>
      </w:r>
    </w:p>
    <w:p w14:paraId="74CBF382">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8.</w:t>
      </w:r>
      <w:r>
        <w:rPr>
          <w:rFonts w:hint="default" w:ascii="Times New Roman" w:hAnsi="Times New Roman" w:cs="Times New Roman"/>
          <w:sz w:val="24"/>
          <w:szCs w:val="24"/>
          <w:lang w:val="ru-RU"/>
        </w:rPr>
        <w:t>3</w:t>
      </w:r>
      <w:r>
        <w:rPr>
          <w:rFonts w:ascii="Times New Roman" w:hAnsi="Times New Roman" w:cs="Times New Roman"/>
          <w:sz w:val="24"/>
          <w:szCs w:val="24"/>
        </w:rPr>
        <w:t>. Контрольное время по дистанциям:</w:t>
      </w:r>
    </w:p>
    <w:tbl>
      <w:tblPr>
        <w:tblStyle w:val="5"/>
        <w:tblW w:w="0" w:type="auto"/>
        <w:tblInd w:w="1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0"/>
        <w:gridCol w:w="2658"/>
        <w:gridCol w:w="1559"/>
      </w:tblGrid>
      <w:tr w14:paraId="33AD4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0EF1BAB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658" w:type="dxa"/>
          </w:tcPr>
          <w:p w14:paraId="1270E9B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1559" w:type="dxa"/>
          </w:tcPr>
          <w:p w14:paraId="41B7639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61AD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870" w:type="dxa"/>
          </w:tcPr>
          <w:p w14:paraId="70017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Восьмушечка</w:t>
            </w:r>
            <w:r>
              <w:rPr>
                <w:rFonts w:ascii="Times New Roman" w:hAnsi="Times New Roman" w:cs="Times New Roman"/>
                <w:sz w:val="24"/>
                <w:szCs w:val="24"/>
              </w:rPr>
              <w:t xml:space="preserve">а» </w:t>
            </w:r>
          </w:p>
          <w:p w14:paraId="14BB97E7">
            <w:pPr>
              <w:spacing w:after="0" w:line="240" w:lineRule="auto"/>
              <w:jc w:val="both"/>
              <w:rPr>
                <w:rFonts w:ascii="Times New Roman" w:hAnsi="Times New Roman" w:cs="Times New Roman"/>
                <w:sz w:val="24"/>
                <w:szCs w:val="24"/>
              </w:rPr>
            </w:pP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100</w:t>
            </w:r>
            <w:r>
              <w:rPr>
                <w:rFonts w:ascii="Times New Roman" w:hAnsi="Times New Roman" w:cs="Times New Roman"/>
                <w:sz w:val="24"/>
                <w:szCs w:val="24"/>
              </w:rPr>
              <w:t>0+</w:t>
            </w:r>
          </w:p>
        </w:tc>
        <w:tc>
          <w:tcPr>
            <w:tcW w:w="2658" w:type="dxa"/>
          </w:tcPr>
          <w:p w14:paraId="3A57D6C8">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06EDAAF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1559" w:type="dxa"/>
          </w:tcPr>
          <w:p w14:paraId="0EC46A4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10:00</w:t>
            </w:r>
          </w:p>
          <w:p w14:paraId="064F6D47">
            <w:pPr>
              <w:spacing w:after="0" w:line="240" w:lineRule="auto"/>
              <w:jc w:val="both"/>
              <w:rPr>
                <w:rFonts w:ascii="Times New Roman" w:hAnsi="Times New Roman" w:cs="Times New Roman"/>
                <w:sz w:val="24"/>
                <w:szCs w:val="24"/>
              </w:rPr>
            </w:pPr>
          </w:p>
        </w:tc>
      </w:tr>
      <w:tr w14:paraId="19A71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870" w:type="dxa"/>
            <w:shd w:val="clear"/>
            <w:vAlign w:val="top"/>
          </w:tcPr>
          <w:p w14:paraId="4984E4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«Четвертинка» </w:t>
            </w:r>
          </w:p>
          <w:p w14:paraId="4509BDB3">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31 км 2300+</w:t>
            </w:r>
          </w:p>
        </w:tc>
        <w:tc>
          <w:tcPr>
            <w:tcW w:w="2658" w:type="dxa"/>
            <w:shd w:val="clear"/>
            <w:vAlign w:val="top"/>
          </w:tcPr>
          <w:p w14:paraId="38A7483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5F13E34A">
            <w:pPr>
              <w:spacing w:after="0" w:line="240" w:lineRule="auto"/>
              <w:jc w:val="both"/>
              <w:rPr>
                <w:rFonts w:ascii="Times New Roman" w:hAnsi="Times New Roman" w:eastAsia="Calibri" w:cs="Times New Roman"/>
                <w:sz w:val="24"/>
                <w:szCs w:val="24"/>
                <w:u w:val="single"/>
                <w:lang w:val="ru-RU" w:eastAsia="en-US" w:bidi="ar-SA"/>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1559" w:type="dxa"/>
            <w:shd w:val="clear"/>
            <w:vAlign w:val="top"/>
          </w:tcPr>
          <w:p w14:paraId="7915F6F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10:00</w:t>
            </w:r>
          </w:p>
          <w:p w14:paraId="25364286">
            <w:pPr>
              <w:spacing w:after="0" w:line="240" w:lineRule="auto"/>
              <w:jc w:val="both"/>
              <w:rPr>
                <w:rFonts w:ascii="Times New Roman" w:hAnsi="Times New Roman" w:eastAsia="Calibri" w:cs="Times New Roman"/>
                <w:sz w:val="24"/>
                <w:szCs w:val="24"/>
                <w:lang w:val="ru-RU" w:eastAsia="en-US" w:bidi="ar-SA"/>
              </w:rPr>
            </w:pPr>
          </w:p>
        </w:tc>
      </w:tr>
      <w:tr w14:paraId="3CFD8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6A2411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«Половинка»</w:t>
            </w:r>
          </w:p>
          <w:p w14:paraId="7CAFF6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53 км 3500+</w:t>
            </w:r>
          </w:p>
        </w:tc>
        <w:tc>
          <w:tcPr>
            <w:tcW w:w="2658" w:type="dxa"/>
          </w:tcPr>
          <w:p w14:paraId="61BFE42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17058ACB">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0E436A3D">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1559" w:type="dxa"/>
          </w:tcPr>
          <w:p w14:paraId="18484676">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14:00</w:t>
            </w:r>
          </w:p>
          <w:p w14:paraId="7575C062">
            <w:pPr>
              <w:spacing w:after="0" w:line="240" w:lineRule="auto"/>
              <w:jc w:val="both"/>
              <w:rPr>
                <w:rFonts w:ascii="Times New Roman" w:hAnsi="Times New Roman" w:cs="Times New Roman"/>
                <w:sz w:val="24"/>
                <w:szCs w:val="24"/>
                <w:u w:val="single"/>
              </w:rPr>
            </w:pPr>
          </w:p>
        </w:tc>
      </w:tr>
      <w:tr w14:paraId="19F2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742418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«БСТ»</w:t>
            </w:r>
          </w:p>
          <w:p w14:paraId="000EDE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123 км 5350+</w:t>
            </w:r>
          </w:p>
        </w:tc>
        <w:tc>
          <w:tcPr>
            <w:tcW w:w="2658" w:type="dxa"/>
          </w:tcPr>
          <w:p w14:paraId="6D543C4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4A91724F">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5DA8EC09">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p w14:paraId="3C2A5AF1">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3</w:t>
            </w:r>
          </w:p>
          <w:p w14:paraId="4EE4E81D">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4</w:t>
            </w:r>
          </w:p>
          <w:p w14:paraId="56401132">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5</w:t>
            </w:r>
          </w:p>
        </w:tc>
        <w:tc>
          <w:tcPr>
            <w:tcW w:w="1559" w:type="dxa"/>
          </w:tcPr>
          <w:p w14:paraId="0BED1B1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24:00</w:t>
            </w:r>
          </w:p>
          <w:p w14:paraId="55A4CB5A">
            <w:pPr>
              <w:spacing w:after="0" w:line="240" w:lineRule="auto"/>
              <w:jc w:val="both"/>
              <w:rPr>
                <w:rFonts w:ascii="Times New Roman" w:hAnsi="Times New Roman" w:cs="Times New Roman"/>
                <w:sz w:val="24"/>
                <w:szCs w:val="24"/>
              </w:rPr>
            </w:pPr>
          </w:p>
          <w:p w14:paraId="586261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6:00</w:t>
            </w:r>
          </w:p>
          <w:p w14:paraId="11F058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10:00</w:t>
            </w:r>
          </w:p>
          <w:p w14:paraId="6722C2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16:00</w:t>
            </w:r>
          </w:p>
          <w:p w14:paraId="35EC4BD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20:00</w:t>
            </w:r>
          </w:p>
        </w:tc>
      </w:tr>
    </w:tbl>
    <w:p w14:paraId="218C597D">
      <w:pPr>
        <w:jc w:val="both"/>
        <w:rPr>
          <w:rFonts w:ascii="Times New Roman" w:hAnsi="Times New Roman" w:cs="Times New Roman"/>
          <w:sz w:val="24"/>
          <w:szCs w:val="24"/>
        </w:rPr>
      </w:pPr>
    </w:p>
    <w:p w14:paraId="1810189D">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8.</w:t>
      </w:r>
      <w:r>
        <w:rPr>
          <w:rFonts w:hint="default" w:ascii="Times New Roman" w:hAnsi="Times New Roman" w:cs="Times New Roman"/>
          <w:sz w:val="24"/>
          <w:szCs w:val="24"/>
          <w:lang w:val="ru-RU"/>
        </w:rPr>
        <w:t>4.</w:t>
      </w:r>
      <w:r>
        <w:rPr>
          <w:rFonts w:ascii="Times New Roman" w:hAnsi="Times New Roman" w:cs="Times New Roman"/>
          <w:sz w:val="24"/>
          <w:szCs w:val="24"/>
        </w:rPr>
        <w:t xml:space="preserve"> Пункты питания  (на них будут отсутствовать пластиковые стаканы)</w:t>
      </w:r>
    </w:p>
    <w:tbl>
      <w:tblPr>
        <w:tblStyle w:val="5"/>
        <w:tblW w:w="0" w:type="auto"/>
        <w:tblInd w:w="1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1"/>
        <w:gridCol w:w="1650"/>
        <w:gridCol w:w="4410"/>
      </w:tblGrid>
      <w:tr w14:paraId="6677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1" w:type="dxa"/>
          </w:tcPr>
          <w:p w14:paraId="7244E915">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1650" w:type="dxa"/>
          </w:tcPr>
          <w:p w14:paraId="2F3FA77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Пункт Питание</w:t>
            </w:r>
          </w:p>
        </w:tc>
        <w:tc>
          <w:tcPr>
            <w:tcW w:w="4410" w:type="dxa"/>
          </w:tcPr>
          <w:p w14:paraId="38D4DA7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Питание</w:t>
            </w:r>
          </w:p>
        </w:tc>
      </w:tr>
      <w:tr w14:paraId="0B0A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941" w:type="dxa"/>
          </w:tcPr>
          <w:p w14:paraId="5AB031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Восьмушечка</w:t>
            </w:r>
            <w:r>
              <w:rPr>
                <w:rFonts w:ascii="Times New Roman" w:hAnsi="Times New Roman" w:cs="Times New Roman"/>
                <w:sz w:val="24"/>
                <w:szCs w:val="24"/>
              </w:rPr>
              <w:t xml:space="preserve">» </w:t>
            </w:r>
          </w:p>
          <w:p w14:paraId="42E143ED">
            <w:pPr>
              <w:spacing w:after="0" w:line="240" w:lineRule="auto"/>
              <w:jc w:val="both"/>
              <w:rPr>
                <w:rFonts w:ascii="Times New Roman" w:hAnsi="Times New Roman" w:cs="Times New Roman"/>
                <w:sz w:val="24"/>
                <w:szCs w:val="24"/>
              </w:rPr>
            </w:pP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w:t>
            </w:r>
            <w:r>
              <w:rPr>
                <w:rFonts w:ascii="Times New Roman" w:hAnsi="Times New Roman" w:cs="Times New Roman"/>
                <w:sz w:val="24"/>
                <w:szCs w:val="24"/>
              </w:rPr>
              <w:t>00+</w:t>
            </w:r>
          </w:p>
        </w:tc>
        <w:tc>
          <w:tcPr>
            <w:tcW w:w="1650" w:type="dxa"/>
          </w:tcPr>
          <w:p w14:paraId="54A92E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 xml:space="preserve">1 </w:t>
            </w:r>
          </w:p>
        </w:tc>
        <w:tc>
          <w:tcPr>
            <w:tcW w:w="4410" w:type="dxa"/>
          </w:tcPr>
          <w:p w14:paraId="202A21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tc>
      </w:tr>
      <w:tr w14:paraId="336A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1" w:type="dxa"/>
            <w:shd w:val="clear"/>
            <w:vAlign w:val="top"/>
          </w:tcPr>
          <w:p w14:paraId="28EBCA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«Четвертинка» </w:t>
            </w:r>
          </w:p>
          <w:p w14:paraId="4BDD71F0">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31 км 2300+</w:t>
            </w:r>
          </w:p>
        </w:tc>
        <w:tc>
          <w:tcPr>
            <w:tcW w:w="1650" w:type="dxa"/>
            <w:shd w:val="clear"/>
            <w:vAlign w:val="top"/>
          </w:tcPr>
          <w:p w14:paraId="1077F68B">
            <w:pPr>
              <w:spacing w:after="0" w:line="240" w:lineRule="auto"/>
              <w:jc w:val="both"/>
              <w:rPr>
                <w:rFonts w:ascii="Times New Roman" w:hAnsi="Times New Roman" w:eastAsia="Calibri" w:cs="Times New Roman"/>
                <w:sz w:val="24"/>
                <w:szCs w:val="24"/>
                <w:u w:val="single"/>
                <w:lang w:val="ru-RU" w:eastAsia="en-US" w:bidi="ar-SA"/>
              </w:rPr>
            </w:pPr>
            <w:r>
              <w:rPr>
                <w:rFonts w:ascii="Times New Roman" w:hAnsi="Times New Roman" w:cs="Times New Roman"/>
                <w:sz w:val="24"/>
                <w:szCs w:val="24"/>
              </w:rPr>
              <w:t>ПП</w:t>
            </w:r>
            <w:r>
              <w:rPr>
                <w:rFonts w:ascii="Times New Roman" w:hAnsi="Times New Roman" w:cs="Times New Roman"/>
                <w:sz w:val="24"/>
                <w:szCs w:val="24"/>
                <w:vertAlign w:val="subscript"/>
              </w:rPr>
              <w:t xml:space="preserve">1 </w:t>
            </w:r>
          </w:p>
        </w:tc>
        <w:tc>
          <w:tcPr>
            <w:tcW w:w="4410" w:type="dxa"/>
            <w:shd w:val="clear"/>
            <w:vAlign w:val="top"/>
          </w:tcPr>
          <w:p w14:paraId="04AA787C">
            <w:pPr>
              <w:spacing w:after="0" w:line="240" w:lineRule="auto"/>
              <w:jc w:val="both"/>
              <w:rPr>
                <w:rFonts w:ascii="Times New Roman" w:hAnsi="Times New Roman" w:eastAsia="Calibri" w:cs="Times New Roman"/>
                <w:sz w:val="24"/>
                <w:szCs w:val="24"/>
                <w:lang w:val="ru-RU" w:eastAsia="en-US" w:bidi="ar-SA"/>
              </w:rPr>
            </w:pPr>
            <w:r>
              <w:rPr>
                <w:rFonts w:ascii="Times New Roman" w:hAnsi="Times New Roman" w:cs="Times New Roman"/>
                <w:sz w:val="24"/>
                <w:szCs w:val="24"/>
              </w:rPr>
              <w:t>Вода, кола, фрукты, прочее</w:t>
            </w:r>
          </w:p>
        </w:tc>
      </w:tr>
      <w:tr w14:paraId="752F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1" w:type="dxa"/>
          </w:tcPr>
          <w:p w14:paraId="054C65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«Половинка»</w:t>
            </w:r>
          </w:p>
          <w:p w14:paraId="4118D0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53 км 3500+</w:t>
            </w:r>
          </w:p>
        </w:tc>
        <w:tc>
          <w:tcPr>
            <w:tcW w:w="1650" w:type="dxa"/>
          </w:tcPr>
          <w:p w14:paraId="1296F1F4">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2FB3AC09">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4410" w:type="dxa"/>
          </w:tcPr>
          <w:p w14:paraId="763191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p w14:paraId="32BED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tc>
      </w:tr>
      <w:tr w14:paraId="4AA7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1" w:type="dxa"/>
          </w:tcPr>
          <w:p w14:paraId="279E52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«БСТ»</w:t>
            </w:r>
          </w:p>
          <w:p w14:paraId="3BB3A3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123 км 5350+</w:t>
            </w:r>
          </w:p>
        </w:tc>
        <w:tc>
          <w:tcPr>
            <w:tcW w:w="1650" w:type="dxa"/>
          </w:tcPr>
          <w:p w14:paraId="014D5D9D">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6FF165E6">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p w14:paraId="741D06F3">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3</w:t>
            </w:r>
          </w:p>
          <w:p w14:paraId="07E02E70">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4</w:t>
            </w:r>
          </w:p>
          <w:p w14:paraId="030B99F5">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5</w:t>
            </w:r>
          </w:p>
        </w:tc>
        <w:tc>
          <w:tcPr>
            <w:tcW w:w="4410" w:type="dxa"/>
          </w:tcPr>
          <w:p w14:paraId="03B7CB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крекер, прочие</w:t>
            </w:r>
          </w:p>
          <w:p w14:paraId="0F7339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сало, прочие</w:t>
            </w:r>
          </w:p>
          <w:p w14:paraId="26EC83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горячие питание, вода, кола, фрукты, </w:t>
            </w:r>
          </w:p>
          <w:p w14:paraId="6EFD53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p w14:paraId="6C31CC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прочие</w:t>
            </w:r>
          </w:p>
        </w:tc>
      </w:tr>
    </w:tbl>
    <w:p w14:paraId="2A12F40D">
      <w:pPr>
        <w:jc w:val="both"/>
        <w:rPr>
          <w:rFonts w:ascii="Times New Roman" w:hAnsi="Times New Roman" w:cs="Times New Roman"/>
          <w:sz w:val="24"/>
          <w:szCs w:val="24"/>
        </w:rPr>
      </w:pPr>
    </w:p>
    <w:p w14:paraId="41B0EEA6">
      <w:pPr>
        <w:jc w:val="both"/>
        <w:rPr>
          <w:rFonts w:ascii="Times New Roman" w:hAnsi="Times New Roman" w:cs="Times New Roman"/>
          <w:sz w:val="24"/>
          <w:szCs w:val="24"/>
        </w:rPr>
      </w:pPr>
      <w:r>
        <w:rPr>
          <w:rFonts w:ascii="Times New Roman" w:hAnsi="Times New Roman" w:cs="Times New Roman"/>
          <w:sz w:val="24"/>
          <w:szCs w:val="24"/>
        </w:rPr>
        <w:t xml:space="preserve">             8.</w:t>
      </w:r>
      <w:r>
        <w:rPr>
          <w:rFonts w:hint="default" w:ascii="Times New Roman" w:hAnsi="Times New Roman" w:cs="Times New Roman"/>
          <w:sz w:val="24"/>
          <w:szCs w:val="24"/>
          <w:lang w:val="ru-RU"/>
        </w:rPr>
        <w:t>5</w:t>
      </w:r>
      <w:r>
        <w:rPr>
          <w:rFonts w:ascii="Times New Roman" w:hAnsi="Times New Roman" w:cs="Times New Roman"/>
          <w:sz w:val="24"/>
          <w:szCs w:val="24"/>
        </w:rPr>
        <w:t>. У каждого участника с собой</w:t>
      </w:r>
      <w:r>
        <w:rPr>
          <w:rFonts w:hint="default" w:ascii="Times New Roman" w:hAnsi="Times New Roman" w:cs="Times New Roman"/>
          <w:sz w:val="24"/>
          <w:szCs w:val="24"/>
          <w:lang w:val="ru-RU"/>
        </w:rPr>
        <w:t xml:space="preserve"> </w:t>
      </w:r>
      <w:r>
        <w:rPr>
          <w:rFonts w:ascii="Times New Roman" w:hAnsi="Times New Roman" w:cs="Times New Roman"/>
          <w:sz w:val="24"/>
          <w:szCs w:val="24"/>
        </w:rPr>
        <w:t>должн</w:t>
      </w:r>
      <w:r>
        <w:rPr>
          <w:rFonts w:ascii="Times New Roman" w:hAnsi="Times New Roman" w:cs="Times New Roman"/>
          <w:sz w:val="24"/>
          <w:szCs w:val="24"/>
          <w:lang w:val="ru-RU"/>
        </w:rPr>
        <w:t>о</w:t>
      </w:r>
      <w:r>
        <w:rPr>
          <w:rFonts w:hint="default" w:ascii="Times New Roman" w:hAnsi="Times New Roman" w:cs="Times New Roman"/>
          <w:sz w:val="24"/>
          <w:szCs w:val="24"/>
          <w:lang w:val="ru-RU"/>
        </w:rPr>
        <w:t xml:space="preserve"> быть питание </w:t>
      </w:r>
      <w:r>
        <w:rPr>
          <w:rFonts w:ascii="Times New Roman" w:hAnsi="Times New Roman" w:cs="Times New Roman"/>
          <w:sz w:val="24"/>
          <w:szCs w:val="24"/>
        </w:rPr>
        <w:t xml:space="preserve"> и вода  из расчета дистанции:</w:t>
      </w:r>
    </w:p>
    <w:p w14:paraId="15A35355">
      <w:pPr>
        <w:spacing w:after="0" w:line="360" w:lineRule="auto"/>
        <w:ind w:firstLine="1680" w:firstLineChars="700"/>
        <w:jc w:val="both"/>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sz w:val="24"/>
          <w:szCs w:val="24"/>
          <w:lang w:val="ru-RU"/>
        </w:rPr>
        <w:t>Восьмушечка</w:t>
      </w:r>
      <w:r>
        <w:rPr>
          <w:rFonts w:ascii="Times New Roman" w:hAnsi="Times New Roman" w:cs="Times New Roman"/>
          <w:sz w:val="24"/>
          <w:szCs w:val="24"/>
        </w:rPr>
        <w:t xml:space="preserve">» </w:t>
      </w: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w:t>
      </w:r>
      <w:r>
        <w:rPr>
          <w:rFonts w:hint="default" w:ascii="Times New Roman" w:hAnsi="Times New Roman" w:cs="Times New Roman"/>
          <w:sz w:val="24"/>
          <w:szCs w:val="24"/>
          <w:lang w:val="ru-RU"/>
        </w:rPr>
        <w:t>10</w:t>
      </w:r>
      <w:r>
        <w:rPr>
          <w:rFonts w:ascii="Times New Roman" w:hAnsi="Times New Roman" w:cs="Times New Roman"/>
          <w:sz w:val="24"/>
          <w:szCs w:val="24"/>
        </w:rPr>
        <w:t xml:space="preserve">00+   вода </w:t>
      </w:r>
      <w:r>
        <w:rPr>
          <w:rFonts w:hint="default" w:ascii="Times New Roman" w:hAnsi="Times New Roman" w:cs="Times New Roman"/>
          <w:sz w:val="24"/>
          <w:szCs w:val="24"/>
          <w:lang w:val="ru-RU"/>
        </w:rPr>
        <w:t>0,9</w:t>
      </w:r>
      <w:r>
        <w:rPr>
          <w:rFonts w:ascii="Times New Roman" w:hAnsi="Times New Roman" w:cs="Times New Roman"/>
          <w:sz w:val="24"/>
          <w:szCs w:val="24"/>
        </w:rPr>
        <w:t xml:space="preserve">л, запас еды на  400 Ккал </w:t>
      </w:r>
    </w:p>
    <w:p w14:paraId="103BC2E7">
      <w:pPr>
        <w:spacing w:after="0" w:line="360" w:lineRule="auto"/>
        <w:ind w:firstLine="1680" w:firstLineChars="700"/>
        <w:jc w:val="both"/>
        <w:rPr>
          <w:rFonts w:ascii="Times New Roman" w:hAnsi="Times New Roman" w:cs="Times New Roman"/>
          <w:sz w:val="24"/>
          <w:szCs w:val="24"/>
        </w:rPr>
      </w:pPr>
      <w:r>
        <w:rPr>
          <w:rFonts w:ascii="Times New Roman" w:hAnsi="Times New Roman" w:cs="Times New Roman"/>
          <w:sz w:val="24"/>
          <w:szCs w:val="24"/>
        </w:rPr>
        <w:t xml:space="preserve">* «Четвертинка» 31 км 2300+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вода </w:t>
      </w:r>
      <w:r>
        <w:rPr>
          <w:rFonts w:hint="default" w:ascii="Times New Roman" w:hAnsi="Times New Roman" w:cs="Times New Roman"/>
          <w:sz w:val="24"/>
          <w:szCs w:val="24"/>
          <w:lang w:val="ru-RU"/>
        </w:rPr>
        <w:t>0,9</w:t>
      </w:r>
      <w:r>
        <w:rPr>
          <w:rFonts w:ascii="Times New Roman" w:hAnsi="Times New Roman" w:cs="Times New Roman"/>
          <w:sz w:val="24"/>
          <w:szCs w:val="24"/>
        </w:rPr>
        <w:t xml:space="preserve">л, запас еды на  400 Ккал </w:t>
      </w:r>
    </w:p>
    <w:p w14:paraId="56088254">
      <w:pPr>
        <w:spacing w:after="0" w:line="360" w:lineRule="auto"/>
        <w:ind w:firstLine="1680" w:firstLineChars="700"/>
        <w:jc w:val="both"/>
        <w:rPr>
          <w:rFonts w:ascii="Times New Roman" w:hAnsi="Times New Roman" w:cs="Times New Roman"/>
          <w:sz w:val="24"/>
          <w:szCs w:val="24"/>
        </w:rPr>
      </w:pPr>
      <w:r>
        <w:rPr>
          <w:rFonts w:ascii="Times New Roman" w:hAnsi="Times New Roman" w:cs="Times New Roman"/>
          <w:sz w:val="24"/>
          <w:szCs w:val="24"/>
        </w:rPr>
        <w:t xml:space="preserve">* «Половинка» 53 км 3500+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вода </w:t>
      </w:r>
      <w:r>
        <w:rPr>
          <w:rFonts w:hint="default" w:ascii="Times New Roman" w:hAnsi="Times New Roman" w:cs="Times New Roman"/>
          <w:sz w:val="24"/>
          <w:szCs w:val="24"/>
          <w:lang w:val="ru-RU"/>
        </w:rPr>
        <w:t>0,9</w:t>
      </w:r>
      <w:r>
        <w:rPr>
          <w:rFonts w:ascii="Times New Roman" w:hAnsi="Times New Roman" w:cs="Times New Roman"/>
          <w:sz w:val="24"/>
          <w:szCs w:val="24"/>
        </w:rPr>
        <w:t>л, запас еды на  800 Ккал</w:t>
      </w:r>
    </w:p>
    <w:p w14:paraId="42BBD464">
      <w:pPr>
        <w:spacing w:after="0" w:line="360" w:lineRule="auto"/>
        <w:ind w:firstLine="1680" w:firstLineChars="700"/>
        <w:jc w:val="both"/>
        <w:rPr>
          <w:rFonts w:ascii="Times New Roman" w:hAnsi="Times New Roman" w:cs="Times New Roman"/>
          <w:sz w:val="24"/>
          <w:szCs w:val="24"/>
        </w:rPr>
      </w:pPr>
      <w:r>
        <w:rPr>
          <w:rFonts w:ascii="Times New Roman" w:hAnsi="Times New Roman" w:cs="Times New Roman"/>
          <w:sz w:val="24"/>
          <w:szCs w:val="24"/>
        </w:rPr>
        <w:t xml:space="preserve"> * «БСТ» 123 км 5350+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вода </w:t>
      </w:r>
      <w:r>
        <w:rPr>
          <w:rFonts w:hint="default" w:ascii="Times New Roman" w:hAnsi="Times New Roman" w:cs="Times New Roman"/>
          <w:sz w:val="24"/>
          <w:szCs w:val="24"/>
          <w:lang w:val="ru-RU"/>
        </w:rPr>
        <w:t>0,9</w:t>
      </w:r>
      <w:r>
        <w:rPr>
          <w:rFonts w:ascii="Times New Roman" w:hAnsi="Times New Roman" w:cs="Times New Roman"/>
          <w:sz w:val="24"/>
          <w:szCs w:val="24"/>
        </w:rPr>
        <w:t>л, запас еды на  1000 Ккал</w:t>
      </w:r>
    </w:p>
    <w:p w14:paraId="10E6C8B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B699CD7">
      <w:pPr>
        <w:jc w:val="center"/>
        <w:rPr>
          <w:rFonts w:ascii="Times New Roman" w:hAnsi="Times New Roman" w:cs="Times New Roman"/>
          <w:b/>
          <w:sz w:val="24"/>
          <w:szCs w:val="24"/>
        </w:rPr>
      </w:pPr>
    </w:p>
    <w:p w14:paraId="1132299D">
      <w:pPr>
        <w:jc w:val="center"/>
        <w:rPr>
          <w:rFonts w:ascii="Times New Roman" w:hAnsi="Times New Roman" w:cs="Times New Roman"/>
          <w:b/>
          <w:sz w:val="24"/>
          <w:szCs w:val="24"/>
        </w:rPr>
      </w:pPr>
      <w:r>
        <w:rPr>
          <w:rFonts w:ascii="Times New Roman" w:hAnsi="Times New Roman" w:cs="Times New Roman"/>
          <w:b/>
          <w:sz w:val="24"/>
          <w:szCs w:val="24"/>
        </w:rPr>
        <w:t>9. ТРЕБОВАНИЯ К ЭКИПИРОВКИ И СНАРЯЖЕНИЮ</w:t>
      </w:r>
    </w:p>
    <w:p w14:paraId="6F0E4787">
      <w:pPr>
        <w:jc w:val="both"/>
        <w:rPr>
          <w:rFonts w:ascii="Times New Roman" w:hAnsi="Times New Roman" w:cs="Times New Roman"/>
          <w:sz w:val="24"/>
          <w:szCs w:val="24"/>
        </w:rPr>
      </w:pPr>
      <w:r>
        <w:rPr>
          <w:rFonts w:ascii="Times New Roman" w:hAnsi="Times New Roman" w:cs="Times New Roman"/>
          <w:sz w:val="24"/>
          <w:szCs w:val="24"/>
        </w:rPr>
        <w:t xml:space="preserve">           9.1 Организатор оставляет за собой право не допустить участника на дистанцию без должной экипировки:</w:t>
      </w:r>
    </w:p>
    <w:p w14:paraId="441E42A3">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на </w:t>
      </w:r>
      <w:r>
        <w:rPr>
          <w:rFonts w:hint="default" w:ascii="Times New Roman" w:hAnsi="Times New Roman" w:cs="Times New Roman"/>
          <w:sz w:val="24"/>
          <w:szCs w:val="24"/>
          <w:lang w:val="ru-RU"/>
        </w:rPr>
        <w:t>16</w:t>
      </w:r>
      <w:r>
        <w:rPr>
          <w:rFonts w:ascii="Times New Roman" w:hAnsi="Times New Roman" w:cs="Times New Roman"/>
          <w:sz w:val="24"/>
          <w:szCs w:val="24"/>
        </w:rPr>
        <w:t xml:space="preserve"> км -  спортивная обувь с протектором, спортивная одежда по погоде, куртка, перчатки, головной убор, средства связи с номером организатора, свисток, спас.одеяло</w:t>
      </w:r>
      <w:r>
        <w:rPr>
          <w:rFonts w:hint="default" w:ascii="Times New Roman" w:hAnsi="Times New Roman" w:cs="Times New Roman"/>
          <w:sz w:val="24"/>
          <w:szCs w:val="24"/>
          <w:lang w:val="ru-RU"/>
        </w:rPr>
        <w:t>, средство определения своего местоположения (телефон с установленной программой  и/или спортивные часы)</w:t>
      </w:r>
    </w:p>
    <w:p w14:paraId="587A6919">
      <w:pPr>
        <w:jc w:val="both"/>
        <w:rPr>
          <w:rFonts w:hint="default" w:ascii="Times New Roman" w:hAnsi="Times New Roman" w:cs="Times New Roman"/>
          <w:sz w:val="24"/>
          <w:szCs w:val="24"/>
          <w:lang w:val="ru-RU"/>
        </w:rPr>
      </w:pPr>
      <w:r>
        <w:rPr>
          <w:rFonts w:ascii="Times New Roman" w:hAnsi="Times New Roman" w:cs="Times New Roman"/>
          <w:sz w:val="24"/>
          <w:szCs w:val="24"/>
        </w:rPr>
        <w:t>* на 31 км -  спортивная обувь с протектором, спортивная одежда по погоде, куртка, перчатки, головной убор, средства связи с номером организатора, свисток, спас.одеяло</w:t>
      </w:r>
      <w:r>
        <w:rPr>
          <w:rFonts w:hint="default" w:ascii="Times New Roman" w:hAnsi="Times New Roman" w:cs="Times New Roman"/>
          <w:sz w:val="24"/>
          <w:szCs w:val="24"/>
          <w:lang w:val="ru-RU"/>
        </w:rPr>
        <w:t>, средство определения своего местоположения (телефон с установленной программой  и/или спортивные часы)</w:t>
      </w:r>
    </w:p>
    <w:p w14:paraId="43E81A20">
      <w:pPr>
        <w:jc w:val="both"/>
        <w:rPr>
          <w:rFonts w:hint="default" w:ascii="Times New Roman" w:hAnsi="Times New Roman" w:cs="Times New Roman"/>
          <w:sz w:val="24"/>
          <w:szCs w:val="24"/>
          <w:lang w:val="ru-RU"/>
        </w:rPr>
      </w:pPr>
      <w:r>
        <w:rPr>
          <w:rFonts w:ascii="Times New Roman" w:hAnsi="Times New Roman" w:cs="Times New Roman"/>
          <w:sz w:val="24"/>
          <w:szCs w:val="24"/>
        </w:rPr>
        <w:t>* на 53 км - спортивная обувь с протектором, спортивная одежда по погоде, куртка, перчатки, головной убор, средства связи с номером организатора, фонарик</w:t>
      </w:r>
      <w:r>
        <w:rPr>
          <w:rFonts w:hint="default" w:ascii="Times New Roman" w:hAnsi="Times New Roman" w:cs="Times New Roman"/>
          <w:sz w:val="24"/>
          <w:szCs w:val="24"/>
          <w:lang w:val="ru-RU"/>
        </w:rPr>
        <w:t xml:space="preserve"> (от 150 люмен)</w:t>
      </w:r>
      <w:r>
        <w:rPr>
          <w:rFonts w:ascii="Times New Roman" w:hAnsi="Times New Roman" w:cs="Times New Roman"/>
          <w:sz w:val="24"/>
          <w:szCs w:val="24"/>
        </w:rPr>
        <w:t>, свисток, спас</w:t>
      </w:r>
      <w:r>
        <w:rPr>
          <w:rFonts w:hint="default" w:ascii="Times New Roman" w:hAnsi="Times New Roman" w:cs="Times New Roman"/>
          <w:sz w:val="24"/>
          <w:szCs w:val="24"/>
          <w:lang w:val="ru-RU"/>
        </w:rPr>
        <w:t>.</w:t>
      </w:r>
      <w:r>
        <w:rPr>
          <w:rFonts w:ascii="Times New Roman" w:hAnsi="Times New Roman" w:cs="Times New Roman"/>
          <w:sz w:val="24"/>
          <w:szCs w:val="24"/>
        </w:rPr>
        <w:t>одеяло</w:t>
      </w:r>
      <w:r>
        <w:rPr>
          <w:rFonts w:hint="default" w:ascii="Times New Roman" w:hAnsi="Times New Roman" w:cs="Times New Roman"/>
          <w:sz w:val="24"/>
          <w:szCs w:val="24"/>
          <w:lang w:val="ru-RU"/>
        </w:rPr>
        <w:t>, средство определения своего местоположения (телефон с установленной программой  и/или спортивные часы),</w:t>
      </w:r>
    </w:p>
    <w:p w14:paraId="5D6D2656">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на 123 км - спортивная обувь с протектором, спортивная одежда по погоде, влагонепроницаемая куртка, перчатки, головной убор,  спортивные часы, средства связи с номером организатора, фонарик </w:t>
      </w:r>
      <w:r>
        <w:rPr>
          <w:rFonts w:hint="default" w:ascii="Times New Roman" w:hAnsi="Times New Roman" w:cs="Times New Roman"/>
          <w:sz w:val="24"/>
          <w:szCs w:val="24"/>
          <w:lang w:val="ru-RU"/>
        </w:rPr>
        <w:t xml:space="preserve">(от 150 люмен) </w:t>
      </w:r>
      <w:r>
        <w:rPr>
          <w:rFonts w:ascii="Times New Roman" w:hAnsi="Times New Roman" w:cs="Times New Roman"/>
          <w:sz w:val="24"/>
          <w:szCs w:val="24"/>
        </w:rPr>
        <w:t>+ батарейки, свисток, спас.одеяло, беговой рюкзак</w:t>
      </w:r>
      <w:r>
        <w:rPr>
          <w:rFonts w:hint="default" w:ascii="Times New Roman" w:hAnsi="Times New Roman" w:cs="Times New Roman"/>
          <w:sz w:val="24"/>
          <w:szCs w:val="24"/>
          <w:lang w:val="ru-RU"/>
        </w:rPr>
        <w:t>, средство определения своего местоположения (телефон с установленной программой  и/или спортивные часы)</w:t>
      </w:r>
    </w:p>
    <w:p w14:paraId="6A4E284F">
      <w:pPr>
        <w:jc w:val="both"/>
        <w:rPr>
          <w:rFonts w:ascii="Times New Roman" w:hAnsi="Times New Roman" w:cs="Times New Roman"/>
          <w:sz w:val="24"/>
          <w:szCs w:val="24"/>
        </w:rPr>
      </w:pPr>
      <w:r>
        <w:rPr>
          <w:rFonts w:ascii="Times New Roman" w:hAnsi="Times New Roman" w:cs="Times New Roman"/>
          <w:sz w:val="24"/>
          <w:szCs w:val="24"/>
        </w:rPr>
        <w:t xml:space="preserve">          9.2 Обязательным требованием на все дистанции является трек, соответствующей дистанции на любом цифровом устройстве.</w:t>
      </w:r>
    </w:p>
    <w:p w14:paraId="7ABAAF69">
      <w:pPr>
        <w:jc w:val="both"/>
        <w:rPr>
          <w:rFonts w:ascii="Times New Roman" w:hAnsi="Times New Roman" w:cs="Times New Roman"/>
          <w:sz w:val="24"/>
          <w:szCs w:val="24"/>
        </w:rPr>
      </w:pPr>
    </w:p>
    <w:p w14:paraId="76BF5047">
      <w:pPr>
        <w:jc w:val="center"/>
        <w:rPr>
          <w:rFonts w:ascii="Times New Roman" w:hAnsi="Times New Roman" w:cs="Times New Roman"/>
          <w:b/>
          <w:sz w:val="24"/>
          <w:szCs w:val="24"/>
        </w:rPr>
      </w:pPr>
      <w:r>
        <w:rPr>
          <w:rFonts w:ascii="Times New Roman" w:hAnsi="Times New Roman" w:cs="Times New Roman"/>
          <w:b/>
          <w:sz w:val="24"/>
          <w:szCs w:val="24"/>
        </w:rPr>
        <w:t>10. СУДЕЙСТВО И ПРОТЕСТЫ</w:t>
      </w:r>
    </w:p>
    <w:p w14:paraId="057A95CA">
      <w:pPr>
        <w:jc w:val="both"/>
        <w:rPr>
          <w:rFonts w:ascii="Times New Roman" w:hAnsi="Times New Roman" w:cs="Times New Roman"/>
          <w:sz w:val="24"/>
          <w:szCs w:val="24"/>
        </w:rPr>
      </w:pPr>
      <w:r>
        <w:rPr>
          <w:rFonts w:ascii="Times New Roman" w:hAnsi="Times New Roman" w:cs="Times New Roman"/>
          <w:sz w:val="24"/>
          <w:szCs w:val="24"/>
        </w:rPr>
        <w:t xml:space="preserve">           10.1. Судейская коллегия назначается организатором спортивного мероприятия. Главный судья Борисенко Александр Сергеевич (+7 978 739 61 77).</w:t>
      </w:r>
    </w:p>
    <w:p w14:paraId="36424BAF">
      <w:pPr>
        <w:jc w:val="both"/>
        <w:rPr>
          <w:rFonts w:ascii="Times New Roman" w:hAnsi="Times New Roman" w:cs="Times New Roman"/>
          <w:sz w:val="24"/>
          <w:szCs w:val="24"/>
        </w:rPr>
      </w:pPr>
      <w:r>
        <w:rPr>
          <w:rFonts w:ascii="Times New Roman" w:hAnsi="Times New Roman" w:cs="Times New Roman"/>
          <w:sz w:val="24"/>
          <w:szCs w:val="24"/>
        </w:rPr>
        <w:t xml:space="preserve">         10.2.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3CE3871C">
      <w:pPr>
        <w:jc w:val="both"/>
        <w:rPr>
          <w:rFonts w:ascii="Times New Roman" w:hAnsi="Times New Roman" w:cs="Times New Roman"/>
          <w:sz w:val="24"/>
          <w:szCs w:val="24"/>
        </w:rPr>
      </w:pPr>
      <w:r>
        <w:rPr>
          <w:rFonts w:ascii="Times New Roman" w:hAnsi="Times New Roman" w:cs="Times New Roman"/>
          <w:sz w:val="24"/>
          <w:szCs w:val="24"/>
        </w:rPr>
        <w:t xml:space="preserve">        10.3.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14:paraId="3A447033">
      <w:pPr>
        <w:jc w:val="both"/>
        <w:rPr>
          <w:rFonts w:ascii="Times New Roman" w:hAnsi="Times New Roman" w:cs="Times New Roman"/>
          <w:sz w:val="24"/>
          <w:szCs w:val="24"/>
        </w:rPr>
      </w:pPr>
      <w:r>
        <w:rPr>
          <w:rFonts w:ascii="Times New Roman" w:hAnsi="Times New Roman" w:cs="Times New Roman"/>
          <w:sz w:val="24"/>
          <w:szCs w:val="24"/>
        </w:rPr>
        <w:t xml:space="preserve">        10.4.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298C65B9">
      <w:pPr>
        <w:jc w:val="both"/>
        <w:rPr>
          <w:rFonts w:ascii="Times New Roman" w:hAnsi="Times New Roman" w:cs="Times New Roman"/>
          <w:sz w:val="24"/>
          <w:szCs w:val="24"/>
        </w:rPr>
      </w:pPr>
      <w:r>
        <w:rPr>
          <w:rFonts w:ascii="Times New Roman" w:hAnsi="Times New Roman" w:cs="Times New Roman"/>
          <w:sz w:val="24"/>
          <w:szCs w:val="24"/>
        </w:rPr>
        <w:t xml:space="preserve">         10.5. Судьи оставляют за собой право дисквалифицировать участника в случае, если:</w:t>
      </w:r>
    </w:p>
    <w:p w14:paraId="06DF2D69">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421F9749">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606865AD">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48BA4F65">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647FDC29">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2BB04FA5">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дистанции не ту, на которую был зарегистрирован или не закончил ее;</w:t>
      </w:r>
    </w:p>
    <w:p w14:paraId="44F49F52">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149CCFBB">
      <w:pPr>
        <w:jc w:val="both"/>
        <w:rPr>
          <w:rFonts w:hint="default" w:ascii="Times New Roman" w:hAnsi="Times New Roman" w:cs="Times New Roman"/>
          <w:sz w:val="24"/>
          <w:szCs w:val="24"/>
          <w:lang w:val="ru-RU"/>
        </w:rPr>
      </w:pPr>
      <w:r>
        <w:rPr>
          <w:rFonts w:ascii="Times New Roman" w:hAnsi="Times New Roman" w:cs="Times New Roman"/>
          <w:sz w:val="24"/>
          <w:szCs w:val="24"/>
        </w:rPr>
        <w:t>* участник может иметь пожизненную дисквалификацию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r>
        <w:rPr>
          <w:rFonts w:hint="default" w:ascii="Times New Roman" w:hAnsi="Times New Roman" w:cs="Times New Roman"/>
          <w:sz w:val="24"/>
          <w:szCs w:val="24"/>
          <w:lang w:val="ru-RU"/>
        </w:rPr>
        <w:t xml:space="preserve"> </w:t>
      </w:r>
    </w:p>
    <w:p w14:paraId="1431765A">
      <w:pPr>
        <w:jc w:val="both"/>
        <w:rPr>
          <w:rFonts w:hint="default" w:ascii="Times New Roman" w:hAnsi="Times New Roman" w:cs="Times New Roman"/>
          <w:sz w:val="24"/>
          <w:szCs w:val="24"/>
          <w:lang w:val="ru-RU"/>
        </w:rPr>
      </w:pPr>
    </w:p>
    <w:p w14:paraId="41BA1915">
      <w:pPr>
        <w:jc w:val="center"/>
        <w:rPr>
          <w:rFonts w:ascii="Times New Roman" w:hAnsi="Times New Roman" w:cs="Times New Roman"/>
          <w:b/>
          <w:sz w:val="24"/>
          <w:szCs w:val="24"/>
        </w:rPr>
      </w:pPr>
      <w:r>
        <w:rPr>
          <w:rFonts w:ascii="Times New Roman" w:hAnsi="Times New Roman" w:cs="Times New Roman"/>
          <w:b/>
          <w:sz w:val="24"/>
          <w:szCs w:val="24"/>
        </w:rPr>
        <w:t>11.  ОПРЕДЕЛЕНИЕ ПОБЕДИТЕЛЕЙ И ПРИЗЁРОВ. НАГРАЖДЕНИЕ</w:t>
      </w:r>
    </w:p>
    <w:p w14:paraId="37F81238">
      <w:pPr>
        <w:jc w:val="both"/>
        <w:rPr>
          <w:rFonts w:ascii="Times New Roman" w:hAnsi="Times New Roman" w:cs="Times New Roman"/>
          <w:sz w:val="24"/>
          <w:szCs w:val="24"/>
        </w:rPr>
      </w:pPr>
      <w:r>
        <w:rPr>
          <w:rFonts w:ascii="Times New Roman" w:hAnsi="Times New Roman" w:cs="Times New Roman"/>
          <w:sz w:val="24"/>
          <w:szCs w:val="24"/>
        </w:rPr>
        <w:t xml:space="preserve">       11.1. Каждому финишировавшему участнику вручается памятная медаль.</w:t>
      </w:r>
    </w:p>
    <w:p w14:paraId="1D75E8B6">
      <w:pPr>
        <w:jc w:val="both"/>
        <w:rPr>
          <w:rFonts w:ascii="Times New Roman" w:hAnsi="Times New Roman" w:cs="Times New Roman"/>
          <w:sz w:val="24"/>
          <w:szCs w:val="24"/>
        </w:rPr>
      </w:pPr>
      <w:r>
        <w:rPr>
          <w:rFonts w:ascii="Times New Roman" w:hAnsi="Times New Roman" w:cs="Times New Roman"/>
          <w:sz w:val="24"/>
          <w:szCs w:val="24"/>
        </w:rPr>
        <w:t xml:space="preserve">       11.2 Призовой  денежный фонд формируется за счёт стартовых взносов участников и организаторов соревнований. На всех дистанциях награждаются участники, занявшие 1, 2 и 3 места. Награждение проводится в двух  группах отдельно (мужской и женский зачёты):</w:t>
      </w:r>
    </w:p>
    <w:p w14:paraId="370009E0">
      <w:pPr>
        <w:jc w:val="both"/>
        <w:rPr>
          <w:rFonts w:ascii="Times New Roman" w:hAnsi="Times New Roman" w:cs="Times New Roman"/>
          <w:sz w:val="24"/>
          <w:szCs w:val="24"/>
        </w:rPr>
      </w:pPr>
      <w:r>
        <w:rPr>
          <w:rFonts w:ascii="Times New Roman" w:hAnsi="Times New Roman" w:cs="Times New Roman"/>
          <w:sz w:val="24"/>
          <w:szCs w:val="24"/>
        </w:rPr>
        <w:t xml:space="preserve">        11.3.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7A268FA7">
      <w:pPr>
        <w:jc w:val="both"/>
        <w:rPr>
          <w:rFonts w:ascii="Times New Roman" w:hAnsi="Times New Roman" w:cs="Times New Roman"/>
          <w:sz w:val="24"/>
          <w:szCs w:val="24"/>
        </w:rPr>
      </w:pPr>
      <w:r>
        <w:rPr>
          <w:rFonts w:ascii="Times New Roman" w:hAnsi="Times New Roman" w:cs="Times New Roman"/>
          <w:sz w:val="24"/>
          <w:szCs w:val="24"/>
        </w:rPr>
        <w:t xml:space="preserve">         11.4. Победитель определяется по минимальному времени прохождения дистанции. </w:t>
      </w:r>
    </w:p>
    <w:p w14:paraId="0FEB5EE7">
      <w:pPr>
        <w:jc w:val="both"/>
        <w:rPr>
          <w:rFonts w:ascii="Times New Roman" w:hAnsi="Times New Roman" w:cs="Times New Roman"/>
          <w:sz w:val="24"/>
          <w:szCs w:val="24"/>
        </w:rPr>
      </w:pPr>
      <w:r>
        <w:rPr>
          <w:rFonts w:ascii="Times New Roman" w:hAnsi="Times New Roman" w:cs="Times New Roman"/>
          <w:sz w:val="24"/>
          <w:szCs w:val="24"/>
        </w:rPr>
        <w:t xml:space="preserve">         11.5. Победители и призёры получают медали, памятные призы  от партнёров спонсоров и от организатора.</w:t>
      </w:r>
    </w:p>
    <w:p w14:paraId="38DADA6C">
      <w:pPr>
        <w:jc w:val="both"/>
        <w:rPr>
          <w:rFonts w:ascii="Times New Roman" w:hAnsi="Times New Roman" w:cs="Times New Roman"/>
          <w:sz w:val="24"/>
          <w:szCs w:val="24"/>
        </w:rPr>
      </w:pPr>
      <w:r>
        <w:rPr>
          <w:rFonts w:ascii="Times New Roman" w:hAnsi="Times New Roman" w:cs="Times New Roman"/>
          <w:sz w:val="24"/>
          <w:szCs w:val="24"/>
        </w:rPr>
        <w:t xml:space="preserve">         11.6. Организатор в течение двух рабочих дней формирует и публикует итоговые протоколы соревнований.</w:t>
      </w:r>
    </w:p>
    <w:p w14:paraId="0744B3AE">
      <w:pPr>
        <w:jc w:val="both"/>
        <w:rPr>
          <w:rFonts w:ascii="Times New Roman" w:hAnsi="Times New Roman" w:cs="Times New Roman"/>
          <w:sz w:val="24"/>
          <w:szCs w:val="24"/>
        </w:rPr>
      </w:pPr>
      <w:r>
        <w:rPr>
          <w:rFonts w:ascii="Times New Roman" w:hAnsi="Times New Roman" w:cs="Times New Roman"/>
          <w:sz w:val="24"/>
          <w:szCs w:val="24"/>
        </w:rPr>
        <w:t xml:space="preserve">          11.7. В случае не 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26137D7A">
      <w:pPr>
        <w:jc w:val="both"/>
        <w:rPr>
          <w:rFonts w:ascii="Times New Roman" w:hAnsi="Times New Roman" w:cs="Times New Roman"/>
          <w:sz w:val="24"/>
          <w:szCs w:val="24"/>
        </w:rPr>
      </w:pPr>
      <w:r>
        <w:rPr>
          <w:rFonts w:ascii="Times New Roman" w:hAnsi="Times New Roman" w:cs="Times New Roman"/>
          <w:sz w:val="24"/>
          <w:szCs w:val="24"/>
        </w:rPr>
        <w:t xml:space="preserve">        11.8. Организатор не гарантирует получение личного результата каждым участником в следующих случаях:</w:t>
      </w:r>
    </w:p>
    <w:p w14:paraId="120A6056">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1D966A3D">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622F90BA">
      <w:pPr>
        <w:jc w:val="both"/>
        <w:rPr>
          <w:rFonts w:ascii="Times New Roman" w:hAnsi="Times New Roman" w:cs="Times New Roman"/>
          <w:sz w:val="24"/>
          <w:szCs w:val="24"/>
        </w:rPr>
      </w:pPr>
      <w:r>
        <w:rPr>
          <w:rFonts w:ascii="Times New Roman" w:hAnsi="Times New Roman" w:cs="Times New Roman"/>
          <w:sz w:val="24"/>
          <w:szCs w:val="24"/>
        </w:rPr>
        <w:t xml:space="preserve">       11.9  Участник, на усмотрение главного судьи, может получить дисквалификацию за:</w:t>
      </w:r>
    </w:p>
    <w:p w14:paraId="62AF1888">
      <w:pPr>
        <w:jc w:val="both"/>
        <w:rPr>
          <w:rFonts w:ascii="Times New Roman" w:hAnsi="Times New Roman" w:cs="Times New Roman"/>
          <w:sz w:val="24"/>
          <w:szCs w:val="24"/>
        </w:rPr>
      </w:pPr>
      <w:r>
        <w:rPr>
          <w:rFonts w:ascii="Times New Roman" w:hAnsi="Times New Roman" w:cs="Times New Roman"/>
          <w:sz w:val="24"/>
          <w:szCs w:val="24"/>
        </w:rPr>
        <w:t>* за движение в обратном направлении;</w:t>
      </w:r>
    </w:p>
    <w:p w14:paraId="71D46A52">
      <w:pPr>
        <w:jc w:val="both"/>
        <w:rPr>
          <w:rFonts w:ascii="Times New Roman" w:hAnsi="Times New Roman" w:cs="Times New Roman"/>
          <w:sz w:val="24"/>
          <w:szCs w:val="24"/>
        </w:rPr>
      </w:pPr>
      <w:r>
        <w:rPr>
          <w:rFonts w:ascii="Times New Roman" w:hAnsi="Times New Roman" w:cs="Times New Roman"/>
          <w:sz w:val="24"/>
          <w:szCs w:val="24"/>
        </w:rPr>
        <w:t>* за невыполнение правил и условий забега;</w:t>
      </w:r>
    </w:p>
    <w:p w14:paraId="3C0DD5E8">
      <w:pPr>
        <w:jc w:val="both"/>
        <w:rPr>
          <w:rFonts w:ascii="Times New Roman" w:hAnsi="Times New Roman" w:cs="Times New Roman"/>
          <w:sz w:val="24"/>
          <w:szCs w:val="24"/>
        </w:rPr>
      </w:pPr>
      <w:r>
        <w:rPr>
          <w:rFonts w:ascii="Times New Roman" w:hAnsi="Times New Roman" w:cs="Times New Roman"/>
          <w:sz w:val="24"/>
          <w:szCs w:val="24"/>
        </w:rPr>
        <w:t>*за не выполнения требований главного судьи.</w:t>
      </w:r>
    </w:p>
    <w:p w14:paraId="5AC865BE">
      <w:pPr>
        <w:jc w:val="both"/>
        <w:rPr>
          <w:rFonts w:ascii="Times New Roman" w:hAnsi="Times New Roman" w:cs="Times New Roman"/>
          <w:sz w:val="24"/>
          <w:szCs w:val="24"/>
        </w:rPr>
      </w:pPr>
      <w:r>
        <w:rPr>
          <w:rFonts w:ascii="Times New Roman" w:hAnsi="Times New Roman" w:cs="Times New Roman"/>
          <w:sz w:val="24"/>
          <w:szCs w:val="24"/>
        </w:rPr>
        <w:t xml:space="preserve">       11.10 Награждение. Все участники спортивного мероприятия на финише получают памятную медаль финишера - участника, воду, фрукты (по сезону), подарки и угощения от партнёров – спонсоров.</w:t>
      </w:r>
    </w:p>
    <w:p w14:paraId="5CE063CE">
      <w:pPr>
        <w:jc w:val="both"/>
        <w:rPr>
          <w:rFonts w:ascii="Times New Roman" w:hAnsi="Times New Roman" w:cs="Times New Roman"/>
          <w:sz w:val="24"/>
          <w:szCs w:val="24"/>
        </w:rPr>
      </w:pPr>
    </w:p>
    <w:p w14:paraId="44E34E66">
      <w:pPr>
        <w:jc w:val="center"/>
        <w:rPr>
          <w:rFonts w:ascii="Times New Roman" w:hAnsi="Times New Roman" w:cs="Times New Roman"/>
          <w:b/>
          <w:sz w:val="24"/>
          <w:szCs w:val="24"/>
        </w:rPr>
      </w:pPr>
      <w:r>
        <w:rPr>
          <w:rFonts w:ascii="Times New Roman" w:hAnsi="Times New Roman" w:cs="Times New Roman"/>
          <w:b/>
          <w:sz w:val="24"/>
          <w:szCs w:val="24"/>
        </w:rPr>
        <w:t>12. ПОРЯДОК ОБЕСПЕЧЕНИЕ БЕЗОПАСНОСТИ УЧАСТНИКОВ И ЗРИТЕЛЕЙ</w:t>
      </w:r>
    </w:p>
    <w:p w14:paraId="359E2195">
      <w:pPr>
        <w:jc w:val="both"/>
        <w:rPr>
          <w:rFonts w:ascii="Times New Roman" w:hAnsi="Times New Roman" w:cs="Times New Roman"/>
          <w:sz w:val="24"/>
          <w:szCs w:val="24"/>
        </w:rPr>
      </w:pPr>
      <w:r>
        <w:rPr>
          <w:rFonts w:ascii="Times New Roman" w:hAnsi="Times New Roman" w:cs="Times New Roman"/>
          <w:sz w:val="24"/>
          <w:szCs w:val="24"/>
        </w:rPr>
        <w:t xml:space="preserve">       12.1 Обеспечение безопасности участников и зрителей осуществляется согласно требований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6F994BBC">
      <w:pPr>
        <w:jc w:val="both"/>
        <w:rPr>
          <w:rFonts w:ascii="Times New Roman" w:hAnsi="Times New Roman" w:cs="Times New Roman"/>
          <w:sz w:val="24"/>
          <w:szCs w:val="24"/>
        </w:rPr>
      </w:pPr>
      <w:r>
        <w:rPr>
          <w:rFonts w:ascii="Times New Roman" w:hAnsi="Times New Roman" w:cs="Times New Roman"/>
          <w:sz w:val="24"/>
          <w:szCs w:val="24"/>
        </w:rPr>
        <w:t xml:space="preserve">        12.2 Зрители размещаются в финишном городке, в соответствии с правилами, нахождения в зоне финиша. </w:t>
      </w:r>
    </w:p>
    <w:p w14:paraId="25F1C29E">
      <w:pPr>
        <w:jc w:val="both"/>
        <w:rPr>
          <w:rFonts w:ascii="Times New Roman" w:hAnsi="Times New Roman" w:cs="Times New Roman"/>
          <w:sz w:val="24"/>
          <w:szCs w:val="24"/>
        </w:rPr>
      </w:pPr>
      <w:r>
        <w:rPr>
          <w:rFonts w:ascii="Times New Roman" w:hAnsi="Times New Roman" w:cs="Times New Roman"/>
          <w:sz w:val="24"/>
          <w:szCs w:val="24"/>
        </w:rPr>
        <w:t xml:space="preserve">         12.3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7EDBBA06">
      <w:pPr>
        <w:jc w:val="both"/>
        <w:rPr>
          <w:rFonts w:ascii="Times New Roman" w:hAnsi="Times New Roman" w:cs="Times New Roman"/>
          <w:sz w:val="24"/>
          <w:szCs w:val="24"/>
        </w:rPr>
      </w:pPr>
      <w:r>
        <w:rPr>
          <w:rFonts w:ascii="Times New Roman" w:hAnsi="Times New Roman" w:cs="Times New Roman"/>
          <w:sz w:val="24"/>
          <w:szCs w:val="24"/>
        </w:rPr>
        <w:t xml:space="preserve">        12.4 Все участники на регистрации подписывают документ об отсутствии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29ECEA1D">
      <w:pPr>
        <w:jc w:val="center"/>
        <w:rPr>
          <w:rFonts w:ascii="Times New Roman" w:hAnsi="Times New Roman" w:cs="Times New Roman"/>
          <w:b/>
          <w:sz w:val="24"/>
          <w:szCs w:val="24"/>
        </w:rPr>
      </w:pPr>
      <w:r>
        <w:rPr>
          <w:rFonts w:ascii="Times New Roman" w:hAnsi="Times New Roman" w:cs="Times New Roman"/>
          <w:b/>
          <w:sz w:val="24"/>
          <w:szCs w:val="24"/>
        </w:rPr>
        <w:t>13. ИНФОРМАЦИОННЫЕ ИСТОЧНИКИ</w:t>
      </w:r>
    </w:p>
    <w:p w14:paraId="18CD732C">
      <w:pPr>
        <w:jc w:val="both"/>
        <w:rPr>
          <w:rFonts w:ascii="Times New Roman" w:hAnsi="Times New Roman" w:cs="Times New Roman"/>
          <w:sz w:val="24"/>
          <w:szCs w:val="24"/>
        </w:rPr>
      </w:pPr>
      <w:r>
        <w:rPr>
          <w:rFonts w:ascii="Times New Roman" w:hAnsi="Times New Roman" w:cs="Times New Roman"/>
          <w:sz w:val="24"/>
          <w:szCs w:val="24"/>
        </w:rPr>
        <w:t xml:space="preserve">         13.1  Подробная информация о мероприятии размещена в социальной сети   на странице в ВК и телеграмм.</w:t>
      </w:r>
    </w:p>
    <w:p w14:paraId="635A08E5">
      <w:pPr>
        <w:jc w:val="both"/>
        <w:rPr>
          <w:rFonts w:ascii="Times New Roman" w:hAnsi="Times New Roman" w:cs="Times New Roman"/>
          <w:sz w:val="24"/>
          <w:szCs w:val="24"/>
        </w:rPr>
      </w:pPr>
      <w:r>
        <w:rPr>
          <w:rFonts w:ascii="Times New Roman" w:hAnsi="Times New Roman" w:cs="Times New Roman"/>
          <w:sz w:val="24"/>
          <w:szCs w:val="24"/>
        </w:rPr>
        <w:t xml:space="preserve">         13.2 За информацию на других информационных ресурсах, Организатор ответственности не несёт.</w:t>
      </w:r>
    </w:p>
    <w:p w14:paraId="5009A3E6">
      <w:pPr>
        <w:jc w:val="center"/>
        <w:rPr>
          <w:rFonts w:ascii="Times New Roman" w:hAnsi="Times New Roman" w:cs="Times New Roman"/>
        </w:rPr>
      </w:pPr>
    </w:p>
    <w:p w14:paraId="07113D15">
      <w:pPr>
        <w:jc w:val="both"/>
        <w:rPr>
          <w:rFonts w:ascii="Times New Roman" w:hAnsi="Times New Roman" w:cs="Times New Roman"/>
          <w:sz w:val="24"/>
          <w:szCs w:val="24"/>
        </w:rPr>
      </w:pPr>
      <w:bookmarkStart w:id="0" w:name="_GoBack"/>
      <w:bookmarkEnd w:id="0"/>
    </w:p>
    <w:p w14:paraId="49CEC155">
      <w:pPr>
        <w:pStyle w:val="6"/>
        <w:ind w:left="0" w:leftChars="0" w:firstLine="0" w:firstLineChars="0"/>
        <w:jc w:val="both"/>
        <w:rPr>
          <w:rFonts w:ascii="Times New Roman" w:hAnsi="Times New Roman" w:cs="Times New Roman"/>
          <w:sz w:val="24"/>
          <w:szCs w:val="24"/>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00000003"/>
    <w:multiLevelType w:val="multilevel"/>
    <w:tmpl w:val="00000003"/>
    <w:lvl w:ilvl="0" w:tentative="0">
      <w:start w:val="3"/>
      <w:numFmt w:val="decimal"/>
      <w:lvlText w:val="%1."/>
      <w:lvlJc w:val="left"/>
      <w:pPr>
        <w:ind w:left="720" w:hanging="360"/>
      </w:pPr>
      <w:rPr>
        <w:rFonts w:hint="default"/>
      </w:rPr>
    </w:lvl>
    <w:lvl w:ilvl="1" w:tentative="0">
      <w:start w:val="1"/>
      <w:numFmt w:val="decimal"/>
      <w:isLgl/>
      <w:lvlText w:val="%1.%2."/>
      <w:lvlJc w:val="left"/>
      <w:pPr>
        <w:ind w:left="108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72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240" w:hanging="108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320" w:hanging="1440"/>
      </w:pPr>
      <w:rPr>
        <w:rFonts w:hint="default"/>
      </w:rPr>
    </w:lvl>
    <w:lvl w:ilvl="8" w:tentative="0">
      <w:start w:val="1"/>
      <w:numFmt w:val="decimal"/>
      <w:isLgl/>
      <w:lvlText w:val="%1.%2.%3.%4.%5.%6.%7.%8.%9."/>
      <w:lvlJc w:val="left"/>
      <w:pPr>
        <w:ind w:left="5040" w:hanging="1800"/>
      </w:pPr>
      <w:rPr>
        <w:rFonts w:hint="default"/>
      </w:rPr>
    </w:lvl>
  </w:abstractNum>
  <w:abstractNum w:abstractNumId="2">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B6B00B7"/>
    <w:multiLevelType w:val="multilevel"/>
    <w:tmpl w:val="4B6B00B7"/>
    <w:lvl w:ilvl="0" w:tentative="0">
      <w:start w:val="5"/>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00B6310"/>
    <w:multiLevelType w:val="multilevel"/>
    <w:tmpl w:val="600B6310"/>
    <w:lvl w:ilvl="0" w:tentative="0">
      <w:start w:val="3"/>
      <w:numFmt w:val="decimal"/>
      <w:lvlText w:val="%1"/>
      <w:lvlJc w:val="left"/>
      <w:pPr>
        <w:ind w:left="360" w:hanging="360"/>
      </w:pPr>
      <w:rPr>
        <w:rFonts w:hint="default"/>
      </w:rPr>
    </w:lvl>
    <w:lvl w:ilvl="1" w:tentative="0">
      <w:start w:val="4"/>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402B40"/>
    <w:rsid w:val="00045693"/>
    <w:rsid w:val="001547FC"/>
    <w:rsid w:val="00390C25"/>
    <w:rsid w:val="00402B40"/>
    <w:rsid w:val="00527AED"/>
    <w:rsid w:val="005879EE"/>
    <w:rsid w:val="005A08A1"/>
    <w:rsid w:val="0067093A"/>
    <w:rsid w:val="00900156"/>
    <w:rsid w:val="009174BE"/>
    <w:rsid w:val="00992C36"/>
    <w:rsid w:val="009F29EA"/>
    <w:rsid w:val="00B804CD"/>
    <w:rsid w:val="00C3559D"/>
    <w:rsid w:val="00D17CFF"/>
    <w:rsid w:val="00EE36A1"/>
    <w:rsid w:val="00F17BCE"/>
    <w:rsid w:val="02287835"/>
    <w:rsid w:val="077551EF"/>
    <w:rsid w:val="0DDF1D81"/>
    <w:rsid w:val="15501833"/>
    <w:rsid w:val="1D191A8A"/>
    <w:rsid w:val="23882B33"/>
    <w:rsid w:val="239E0526"/>
    <w:rsid w:val="32CE26E2"/>
    <w:rsid w:val="33F15B66"/>
    <w:rsid w:val="43DB5A8A"/>
    <w:rsid w:val="4A3621A5"/>
    <w:rsid w:val="4ECC13C2"/>
    <w:rsid w:val="593D69A9"/>
    <w:rsid w:val="6083195E"/>
    <w:rsid w:val="6395560F"/>
    <w:rsid w:val="65D34F72"/>
    <w:rsid w:val="65E7526A"/>
    <w:rsid w:val="68176F7B"/>
    <w:rsid w:val="6A256806"/>
    <w:rsid w:val="78780ADC"/>
    <w:rsid w:val="7A402A9B"/>
    <w:rsid w:val="7B2B438A"/>
    <w:rsid w:val="7CD0567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99"/>
    <w:rPr>
      <w:color w:val="0000FF"/>
      <w:u w:val="single"/>
    </w:rPr>
  </w:style>
  <w:style w:type="table" w:styleId="5">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2445</Words>
  <Characters>13941</Characters>
  <Lines>116</Lines>
  <Paragraphs>32</Paragraphs>
  <TotalTime>6</TotalTime>
  <ScaleCrop>false</ScaleCrop>
  <LinksUpToDate>false</LinksUpToDate>
  <CharactersWithSpaces>16354</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2023-08-16T18:58:00Z</dcterms:created>
  <dc:creator>Пользователь Windows</dc:creator>
  <cp:lastModifiedBy>sanchnet</cp:lastModifiedBy>
  <dcterms:modified xsi:type="dcterms:W3CDTF">2024-12-20T19:01:44Z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027D5FEF050242D495F31EF8EA952C35_13</vt:lpwstr>
  </property>
</Properties>
</file>