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548" w:rsidRDefault="009A694C">
      <w:pPr>
        <w:jc w:val="center"/>
        <w:rPr>
          <w:rFonts w:ascii="Times New Roman" w:hAnsi="Times New Roman" w:cs="Times New Roman"/>
          <w:b/>
          <w:sz w:val="40"/>
          <w:szCs w:val="40"/>
        </w:rPr>
      </w:pPr>
      <w:r>
        <w:rPr>
          <w:rFonts w:ascii="Times New Roman" w:hAnsi="Times New Roman" w:cs="Times New Roman"/>
          <w:b/>
          <w:sz w:val="40"/>
          <w:szCs w:val="40"/>
        </w:rPr>
        <w:t>ПОЛОЖЕНИЕ</w:t>
      </w:r>
    </w:p>
    <w:p w:rsidR="009C169A" w:rsidRDefault="009C169A">
      <w:pPr>
        <w:jc w:val="center"/>
        <w:rPr>
          <w:rFonts w:ascii="Times New Roman" w:hAnsi="Times New Roman" w:cs="Times New Roman"/>
          <w:b/>
          <w:sz w:val="40"/>
          <w:szCs w:val="40"/>
        </w:rPr>
      </w:pPr>
    </w:p>
    <w:p w:rsidR="00357548" w:rsidRDefault="009A694C">
      <w:pPr>
        <w:jc w:val="center"/>
        <w:rPr>
          <w:rFonts w:ascii="Times New Roman" w:hAnsi="Times New Roman" w:cs="Times New Roman"/>
          <w:b/>
          <w:sz w:val="24"/>
          <w:szCs w:val="24"/>
        </w:rPr>
      </w:pPr>
      <w:r>
        <w:rPr>
          <w:rFonts w:ascii="Times New Roman" w:hAnsi="Times New Roman" w:cs="Times New Roman"/>
          <w:b/>
          <w:sz w:val="24"/>
          <w:szCs w:val="24"/>
        </w:rPr>
        <w:t xml:space="preserve">о проведении спортивного мероприятия </w:t>
      </w:r>
      <w:r w:rsidR="00D02596">
        <w:rPr>
          <w:rFonts w:ascii="Times New Roman" w:hAnsi="Times New Roman" w:cs="Times New Roman"/>
          <w:b/>
          <w:sz w:val="24"/>
          <w:szCs w:val="24"/>
        </w:rPr>
        <w:t xml:space="preserve">- </w:t>
      </w:r>
      <w:r>
        <w:rPr>
          <w:rFonts w:ascii="Times New Roman" w:hAnsi="Times New Roman" w:cs="Times New Roman"/>
          <w:b/>
          <w:sz w:val="24"/>
          <w:szCs w:val="24"/>
        </w:rPr>
        <w:t>плавание на открытой воде</w:t>
      </w:r>
    </w:p>
    <w:p w:rsidR="00357548" w:rsidRDefault="009A694C">
      <w:pPr>
        <w:jc w:val="center"/>
        <w:rPr>
          <w:rFonts w:ascii="Times New Roman" w:hAnsi="Times New Roman" w:cs="Times New Roman"/>
          <w:b/>
          <w:sz w:val="24"/>
          <w:szCs w:val="24"/>
        </w:rPr>
      </w:pPr>
      <w:r>
        <w:rPr>
          <w:rFonts w:ascii="Times New Roman" w:hAnsi="Times New Roman" w:cs="Times New Roman"/>
          <w:b/>
          <w:sz w:val="24"/>
          <w:szCs w:val="24"/>
          <w:lang w:val="en-US"/>
        </w:rPr>
        <w:t>«Palmira Swim Race 202</w:t>
      </w:r>
      <w:r w:rsidR="00D02596">
        <w:rPr>
          <w:rFonts w:ascii="Times New Roman" w:hAnsi="Times New Roman" w:cs="Times New Roman"/>
          <w:b/>
          <w:sz w:val="24"/>
          <w:szCs w:val="24"/>
        </w:rPr>
        <w:t>6</w:t>
      </w:r>
      <w:r>
        <w:rPr>
          <w:rFonts w:ascii="Times New Roman" w:hAnsi="Times New Roman" w:cs="Times New Roman"/>
          <w:b/>
          <w:sz w:val="24"/>
          <w:szCs w:val="24"/>
          <w:lang w:val="en-US"/>
        </w:rPr>
        <w:t xml:space="preserve">» </w:t>
      </w:r>
      <w:r>
        <w:rPr>
          <w:rFonts w:ascii="Times New Roman" w:hAnsi="Times New Roman" w:cs="Times New Roman"/>
          <w:b/>
          <w:sz w:val="24"/>
          <w:szCs w:val="24"/>
        </w:rPr>
        <w:t>г</w:t>
      </w:r>
      <w:r>
        <w:rPr>
          <w:rFonts w:ascii="Times New Roman" w:hAnsi="Times New Roman" w:cs="Times New Roman"/>
          <w:b/>
          <w:sz w:val="24"/>
          <w:szCs w:val="24"/>
          <w:lang w:val="en-US"/>
        </w:rPr>
        <w:t xml:space="preserve">. </w:t>
      </w:r>
      <w:r>
        <w:rPr>
          <w:rFonts w:ascii="Times New Roman" w:hAnsi="Times New Roman" w:cs="Times New Roman"/>
          <w:b/>
          <w:sz w:val="24"/>
          <w:szCs w:val="24"/>
        </w:rPr>
        <w:t>Ялта</w:t>
      </w:r>
    </w:p>
    <w:p w:rsidR="00D02596" w:rsidRDefault="00D02596">
      <w:pPr>
        <w:jc w:val="center"/>
        <w:rPr>
          <w:rFonts w:ascii="Times New Roman" w:hAnsi="Times New Roman" w:cs="Times New Roman"/>
          <w:b/>
          <w:sz w:val="24"/>
          <w:szCs w:val="24"/>
        </w:rPr>
      </w:pPr>
    </w:p>
    <w:p w:rsidR="00D02596" w:rsidRDefault="00D02596" w:rsidP="00D02596">
      <w:pPr>
        <w:pStyle w:val="ListParagraph"/>
        <w:numPr>
          <w:ilvl w:val="0"/>
          <w:numId w:val="6"/>
        </w:numPr>
        <w:jc w:val="center"/>
        <w:rPr>
          <w:rFonts w:ascii="Times New Roman" w:eastAsia="Calibri" w:hAnsi="Times New Roman" w:cs="Times New Roman"/>
          <w:b/>
        </w:rPr>
      </w:pPr>
      <w:r>
        <w:rPr>
          <w:rFonts w:ascii="Times New Roman" w:eastAsia="Calibri" w:hAnsi="Times New Roman" w:cs="Times New Roman"/>
          <w:b/>
        </w:rPr>
        <w:t>ОБЩЕЕ ПОЛОЖЕНИЕ</w:t>
      </w:r>
    </w:p>
    <w:p w:rsidR="00D02596" w:rsidRDefault="00D02596" w:rsidP="00D02596">
      <w:pPr>
        <w:pStyle w:val="ListParagraph"/>
        <w:rPr>
          <w:rFonts w:ascii="Times New Roman" w:eastAsia="Calibri" w:hAnsi="Times New Roman" w:cs="Times New Roman"/>
          <w:b/>
        </w:rPr>
      </w:pPr>
      <w:r>
        <w:rPr>
          <w:rFonts w:ascii="Times New Roman" w:eastAsia="Calibri" w:hAnsi="Times New Roman" w:cs="Times New Roman"/>
          <w:b/>
        </w:rPr>
        <w:t xml:space="preserve"> </w:t>
      </w:r>
    </w:p>
    <w:p w:rsidR="00D02596" w:rsidRPr="00D02596" w:rsidRDefault="00D02596" w:rsidP="00D02596">
      <w:pPr>
        <w:pStyle w:val="ListParagraph"/>
        <w:numPr>
          <w:ilvl w:val="1"/>
          <w:numId w:val="8"/>
        </w:numPr>
        <w:jc w:val="both"/>
        <w:rPr>
          <w:rFonts w:ascii="Times New Roman" w:eastAsia="Calibri" w:hAnsi="Times New Roman" w:cs="Times New Roman"/>
        </w:rPr>
      </w:pPr>
      <w:r>
        <w:rPr>
          <w:rFonts w:ascii="Times New Roman" w:eastAsia="Calibri" w:hAnsi="Times New Roman" w:cs="Times New Roman"/>
        </w:rPr>
        <w:t xml:space="preserve">Положение о проведении спортивного мероприятия - плавание на открытой воде (далее Положение) является основным руководящим документом для подготовки и проведения спортивно-массового мероприятия </w:t>
      </w:r>
      <w:r w:rsidRPr="00D02596">
        <w:rPr>
          <w:rFonts w:ascii="Times New Roman" w:hAnsi="Times New Roman" w:cs="Times New Roman"/>
          <w:b/>
        </w:rPr>
        <w:t>«</w:t>
      </w:r>
      <w:r>
        <w:rPr>
          <w:rFonts w:ascii="Times New Roman" w:hAnsi="Times New Roman" w:cs="Times New Roman"/>
          <w:b/>
          <w:lang w:val="en-US"/>
        </w:rPr>
        <w:t>Palmira</w:t>
      </w:r>
      <w:r w:rsidRPr="00D02596">
        <w:rPr>
          <w:rFonts w:ascii="Times New Roman" w:hAnsi="Times New Roman" w:cs="Times New Roman"/>
          <w:b/>
        </w:rPr>
        <w:t xml:space="preserve"> </w:t>
      </w:r>
      <w:r>
        <w:rPr>
          <w:rFonts w:ascii="Times New Roman" w:hAnsi="Times New Roman" w:cs="Times New Roman"/>
          <w:b/>
          <w:lang w:val="en-US"/>
        </w:rPr>
        <w:t>Swim</w:t>
      </w:r>
      <w:r w:rsidRPr="00D02596">
        <w:rPr>
          <w:rFonts w:ascii="Times New Roman" w:hAnsi="Times New Roman" w:cs="Times New Roman"/>
          <w:b/>
        </w:rPr>
        <w:t xml:space="preserve"> </w:t>
      </w:r>
      <w:r>
        <w:rPr>
          <w:rFonts w:ascii="Times New Roman" w:hAnsi="Times New Roman" w:cs="Times New Roman"/>
          <w:b/>
          <w:lang w:val="en-US"/>
        </w:rPr>
        <w:t>Race</w:t>
      </w:r>
      <w:r w:rsidRPr="00D02596">
        <w:rPr>
          <w:rFonts w:ascii="Times New Roman" w:hAnsi="Times New Roman" w:cs="Times New Roman"/>
          <w:b/>
        </w:rPr>
        <w:t xml:space="preserve"> 202</w:t>
      </w:r>
      <w:r>
        <w:rPr>
          <w:rFonts w:ascii="Times New Roman" w:hAnsi="Times New Roman" w:cs="Times New Roman"/>
          <w:b/>
        </w:rPr>
        <w:t>6</w:t>
      </w:r>
      <w:r w:rsidRPr="00D02596">
        <w:rPr>
          <w:rFonts w:ascii="Times New Roman" w:hAnsi="Times New Roman" w:cs="Times New Roman"/>
          <w:b/>
        </w:rPr>
        <w:t>»</w:t>
      </w:r>
    </w:p>
    <w:p w:rsidR="00D02596" w:rsidRDefault="00D02596" w:rsidP="00D02596">
      <w:pPr>
        <w:pStyle w:val="ListParagraph"/>
        <w:numPr>
          <w:ilvl w:val="1"/>
          <w:numId w:val="8"/>
        </w:numPr>
        <w:jc w:val="both"/>
        <w:rPr>
          <w:rFonts w:ascii="Times New Roman" w:eastAsia="Calibri" w:hAnsi="Times New Roman" w:cs="Times New Roman"/>
        </w:rPr>
      </w:pPr>
      <w:r>
        <w:rPr>
          <w:rFonts w:ascii="Times New Roman" w:eastAsia="Calibri" w:hAnsi="Times New Roman" w:cs="Times New Roman"/>
          <w:b/>
        </w:rPr>
        <w:t xml:space="preserve"> </w:t>
      </w:r>
      <w:proofErr w:type="gramStart"/>
      <w:r w:rsidRPr="00D02596">
        <w:rPr>
          <w:rFonts w:ascii="Times New Roman" w:eastAsia="Calibri" w:hAnsi="Times New Roman" w:cs="Times New Roman"/>
        </w:rPr>
        <w:t>Настоящее Положение разработано в соответствии с Федеральным  законом от 04.12.2017 № 329-ФЗ (ред. от 28.12.2022) «О физической культуре и спорте в Российской Федерации», Постановлением Правительства РФ от 18.04.2014 №353 (ред. от 17.05.2022)»Об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w:t>
      </w:r>
      <w:proofErr w:type="gramEnd"/>
      <w:r w:rsidRPr="00D02596">
        <w:rPr>
          <w:rFonts w:ascii="Times New Roman" w:eastAsia="Calibri" w:hAnsi="Times New Roman" w:cs="Times New Roman"/>
        </w:rPr>
        <w:t xml:space="preserve"> физической культурой и спортом (в том числе при подготовке и проведении физкультурных мероприятий и спортивных мероприятий). </w:t>
      </w:r>
    </w:p>
    <w:p w:rsidR="00357548" w:rsidRPr="00D02596" w:rsidRDefault="00D02596" w:rsidP="00D02596">
      <w:pPr>
        <w:pStyle w:val="ListParagraph"/>
        <w:numPr>
          <w:ilvl w:val="1"/>
          <w:numId w:val="8"/>
        </w:numPr>
        <w:jc w:val="both"/>
        <w:rPr>
          <w:rFonts w:ascii="Times New Roman" w:eastAsia="Calibri" w:hAnsi="Times New Roman" w:cs="Times New Roman"/>
        </w:rPr>
      </w:pPr>
      <w:r w:rsidRPr="00D02596">
        <w:rPr>
          <w:rFonts w:ascii="Times New Roman" w:eastAsia="Calibri" w:hAnsi="Times New Roman" w:cs="Times New Roman"/>
        </w:rPr>
        <w:t>Основные понятии, используемые в настоящее Положении, применяются в соответствии со статьей 2 Федерального закона от 04.12.2007 №329-ФЗ (</w:t>
      </w:r>
      <w:proofErr w:type="spellStart"/>
      <w:proofErr w:type="gramStart"/>
      <w:r w:rsidRPr="00D02596">
        <w:rPr>
          <w:rFonts w:ascii="Times New Roman" w:eastAsia="Calibri" w:hAnsi="Times New Roman" w:cs="Times New Roman"/>
        </w:rPr>
        <w:t>ред</w:t>
      </w:r>
      <w:proofErr w:type="spellEnd"/>
      <w:proofErr w:type="gramEnd"/>
      <w:r w:rsidRPr="00D02596">
        <w:rPr>
          <w:rFonts w:ascii="Times New Roman" w:eastAsia="Calibri" w:hAnsi="Times New Roman" w:cs="Times New Roman"/>
        </w:rPr>
        <w:t xml:space="preserve"> от 28.12.2022) «О физической культуре и спорте в Российской Федерации».</w:t>
      </w:r>
    </w:p>
    <w:p w:rsidR="00D02596" w:rsidRPr="00D02596" w:rsidRDefault="00D02596" w:rsidP="00D02596">
      <w:pPr>
        <w:jc w:val="both"/>
        <w:rPr>
          <w:rFonts w:ascii="Times New Roman" w:hAnsi="Times New Roman" w:cs="Times New Roman"/>
        </w:rPr>
      </w:pPr>
    </w:p>
    <w:p w:rsidR="00357548" w:rsidRDefault="00D02596" w:rsidP="009C169A">
      <w:pPr>
        <w:pStyle w:val="a5"/>
        <w:jc w:val="center"/>
        <w:rPr>
          <w:rFonts w:ascii="Times New Roman" w:hAnsi="Times New Roman" w:cs="Times New Roman"/>
          <w:sz w:val="24"/>
          <w:szCs w:val="24"/>
        </w:rPr>
      </w:pPr>
      <w:r>
        <w:rPr>
          <w:rFonts w:ascii="Times New Roman" w:hAnsi="Times New Roman" w:cs="Times New Roman"/>
          <w:b/>
          <w:sz w:val="24"/>
          <w:szCs w:val="24"/>
        </w:rPr>
        <w:t xml:space="preserve">2. </w:t>
      </w:r>
      <w:r w:rsidR="009A694C">
        <w:rPr>
          <w:rFonts w:ascii="Times New Roman" w:hAnsi="Times New Roman" w:cs="Times New Roman"/>
          <w:b/>
          <w:sz w:val="24"/>
          <w:szCs w:val="24"/>
        </w:rPr>
        <w:t>ОПРЕДЕЛЕНИЕ «</w:t>
      </w:r>
      <w:r w:rsidR="009A694C">
        <w:rPr>
          <w:rFonts w:ascii="Times New Roman" w:hAnsi="Times New Roman" w:cs="Times New Roman"/>
          <w:b/>
          <w:sz w:val="24"/>
          <w:szCs w:val="24"/>
          <w:lang w:val="en-US"/>
        </w:rPr>
        <w:t>Palmira</w:t>
      </w:r>
      <w:r w:rsidR="009A694C">
        <w:rPr>
          <w:rFonts w:ascii="Times New Roman" w:hAnsi="Times New Roman" w:cs="Times New Roman"/>
          <w:b/>
          <w:sz w:val="24"/>
          <w:szCs w:val="24"/>
        </w:rPr>
        <w:t xml:space="preserve"> </w:t>
      </w:r>
      <w:r w:rsidR="009A694C">
        <w:rPr>
          <w:rFonts w:ascii="Times New Roman" w:hAnsi="Times New Roman" w:cs="Times New Roman"/>
          <w:b/>
          <w:sz w:val="24"/>
          <w:szCs w:val="24"/>
          <w:lang w:val="en-US"/>
        </w:rPr>
        <w:t>Swim</w:t>
      </w:r>
      <w:r w:rsidR="009A694C">
        <w:rPr>
          <w:rFonts w:ascii="Times New Roman" w:hAnsi="Times New Roman" w:cs="Times New Roman"/>
          <w:b/>
          <w:sz w:val="24"/>
          <w:szCs w:val="24"/>
        </w:rPr>
        <w:t xml:space="preserve"> </w:t>
      </w:r>
      <w:r w:rsidR="009A694C">
        <w:rPr>
          <w:rFonts w:ascii="Times New Roman" w:hAnsi="Times New Roman" w:cs="Times New Roman"/>
          <w:b/>
          <w:sz w:val="24"/>
          <w:szCs w:val="24"/>
          <w:lang w:val="en-US"/>
        </w:rPr>
        <w:t>Race</w:t>
      </w:r>
      <w:r w:rsidR="009A694C">
        <w:rPr>
          <w:rFonts w:ascii="Times New Roman" w:hAnsi="Times New Roman" w:cs="Times New Roman"/>
          <w:b/>
          <w:sz w:val="24"/>
          <w:szCs w:val="24"/>
        </w:rPr>
        <w:t xml:space="preserve"> 202</w:t>
      </w:r>
      <w:r>
        <w:rPr>
          <w:rFonts w:ascii="Times New Roman" w:hAnsi="Times New Roman" w:cs="Times New Roman"/>
          <w:b/>
          <w:sz w:val="24"/>
          <w:szCs w:val="24"/>
        </w:rPr>
        <w:t>6</w:t>
      </w:r>
      <w:r w:rsidR="009A694C">
        <w:rPr>
          <w:rFonts w:ascii="Times New Roman" w:hAnsi="Times New Roman" w:cs="Times New Roman"/>
          <w:b/>
          <w:sz w:val="24"/>
          <w:szCs w:val="24"/>
        </w:rPr>
        <w:t>»</w:t>
      </w:r>
      <w:r>
        <w:rPr>
          <w:rFonts w:ascii="Times New Roman" w:hAnsi="Times New Roman" w:cs="Times New Roman"/>
          <w:b/>
          <w:sz w:val="24"/>
          <w:szCs w:val="24"/>
        </w:rPr>
        <w:t xml:space="preserve"> </w:t>
      </w:r>
      <w:r w:rsidR="009A694C">
        <w:rPr>
          <w:rFonts w:ascii="Times New Roman" w:hAnsi="Times New Roman" w:cs="Times New Roman"/>
          <w:b/>
          <w:sz w:val="24"/>
          <w:szCs w:val="24"/>
        </w:rPr>
        <w:t xml:space="preserve"> ДАТА И МЕСТО ПРОВЕДЕНИЯ. ОРГАНИЗАТОРЫ</w:t>
      </w:r>
    </w:p>
    <w:p w:rsidR="00357548" w:rsidRDefault="00357548">
      <w:pPr>
        <w:pStyle w:val="a5"/>
        <w:rPr>
          <w:rFonts w:ascii="Times New Roman" w:hAnsi="Times New Roman" w:cs="Times New Roman"/>
          <w:sz w:val="24"/>
          <w:szCs w:val="24"/>
        </w:rPr>
      </w:pPr>
    </w:p>
    <w:p w:rsidR="00357548" w:rsidRDefault="009C169A">
      <w:pPr>
        <w:pStyle w:val="a5"/>
        <w:jc w:val="both"/>
        <w:rPr>
          <w:rFonts w:ascii="Times New Roman" w:hAnsi="Times New Roman" w:cs="Times New Roman"/>
          <w:sz w:val="24"/>
          <w:szCs w:val="24"/>
        </w:rPr>
      </w:pPr>
      <w:r>
        <w:rPr>
          <w:rFonts w:ascii="Times New Roman" w:hAnsi="Times New Roman" w:cs="Times New Roman"/>
          <w:sz w:val="24"/>
          <w:szCs w:val="24"/>
        </w:rPr>
        <w:t>2.1.</w:t>
      </w:r>
      <w:r w:rsidR="009A694C">
        <w:rPr>
          <w:rFonts w:ascii="Times New Roman" w:hAnsi="Times New Roman" w:cs="Times New Roman"/>
          <w:sz w:val="24"/>
          <w:szCs w:val="24"/>
        </w:rPr>
        <w:t xml:space="preserve"> </w:t>
      </w:r>
      <w:r w:rsidR="009A694C">
        <w:rPr>
          <w:rFonts w:ascii="Times New Roman" w:hAnsi="Times New Roman" w:cs="Times New Roman"/>
          <w:b/>
          <w:sz w:val="24"/>
          <w:szCs w:val="24"/>
          <w:lang w:val="en-US"/>
        </w:rPr>
        <w:t>Palmira</w:t>
      </w:r>
      <w:r w:rsidR="009A694C">
        <w:rPr>
          <w:rFonts w:ascii="Times New Roman" w:hAnsi="Times New Roman" w:cs="Times New Roman"/>
          <w:b/>
          <w:sz w:val="24"/>
          <w:szCs w:val="24"/>
        </w:rPr>
        <w:t xml:space="preserve"> </w:t>
      </w:r>
      <w:r w:rsidR="009A694C">
        <w:rPr>
          <w:rFonts w:ascii="Times New Roman" w:hAnsi="Times New Roman" w:cs="Times New Roman"/>
          <w:b/>
          <w:sz w:val="24"/>
          <w:szCs w:val="24"/>
          <w:lang w:val="en-US"/>
        </w:rPr>
        <w:t>Swim</w:t>
      </w:r>
      <w:r w:rsidR="009A694C">
        <w:rPr>
          <w:rFonts w:ascii="Times New Roman" w:hAnsi="Times New Roman" w:cs="Times New Roman"/>
          <w:b/>
          <w:sz w:val="24"/>
          <w:szCs w:val="24"/>
        </w:rPr>
        <w:t xml:space="preserve"> </w:t>
      </w:r>
      <w:r w:rsidR="009A694C">
        <w:rPr>
          <w:rFonts w:ascii="Times New Roman" w:hAnsi="Times New Roman" w:cs="Times New Roman"/>
          <w:b/>
          <w:sz w:val="24"/>
          <w:szCs w:val="24"/>
          <w:lang w:val="en-US"/>
        </w:rPr>
        <w:t>Race</w:t>
      </w:r>
      <w:r w:rsidR="009A694C">
        <w:rPr>
          <w:rFonts w:ascii="Times New Roman" w:hAnsi="Times New Roman" w:cs="Times New Roman"/>
          <w:b/>
          <w:sz w:val="24"/>
          <w:szCs w:val="24"/>
        </w:rPr>
        <w:t xml:space="preserve"> 202</w:t>
      </w:r>
      <w:r w:rsidR="00D02596">
        <w:rPr>
          <w:rFonts w:ascii="Times New Roman" w:hAnsi="Times New Roman" w:cs="Times New Roman"/>
          <w:b/>
          <w:sz w:val="24"/>
          <w:szCs w:val="24"/>
        </w:rPr>
        <w:t>6</w:t>
      </w:r>
      <w:r w:rsidR="009A694C">
        <w:rPr>
          <w:rFonts w:ascii="Times New Roman" w:hAnsi="Times New Roman" w:cs="Times New Roman"/>
          <w:sz w:val="24"/>
          <w:szCs w:val="24"/>
        </w:rPr>
        <w:t xml:space="preserve"> — спортивное мероприятие по плаванию на открытой воде, включают в себя соревнования на дистанциях:</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Дельфинчик</w:t>
      </w:r>
      <w:proofErr w:type="spellEnd"/>
      <w:r>
        <w:rPr>
          <w:rFonts w:ascii="Times New Roman" w:hAnsi="Times New Roman" w:cs="Times New Roman"/>
          <w:sz w:val="24"/>
          <w:szCs w:val="24"/>
        </w:rPr>
        <w:t>» (300м);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«Спринтер» (1000м);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«Классик» (2000м);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Профик</w:t>
      </w:r>
      <w:proofErr w:type="spellEnd"/>
      <w:r>
        <w:rPr>
          <w:rFonts w:ascii="Times New Roman" w:hAnsi="Times New Roman" w:cs="Times New Roman"/>
          <w:sz w:val="24"/>
          <w:szCs w:val="24"/>
        </w:rPr>
        <w:t>» (5000м);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«Ультра» (10000 м).</w:t>
      </w:r>
    </w:p>
    <w:p w:rsidR="00357548" w:rsidRDefault="009C169A">
      <w:pPr>
        <w:pStyle w:val="a5"/>
        <w:jc w:val="both"/>
        <w:rPr>
          <w:rFonts w:ascii="Times New Roman" w:hAnsi="Times New Roman" w:cs="Times New Roman"/>
          <w:sz w:val="24"/>
          <w:szCs w:val="24"/>
        </w:rPr>
      </w:pPr>
      <w:r>
        <w:rPr>
          <w:rFonts w:ascii="Times New Roman" w:hAnsi="Times New Roman" w:cs="Times New Roman"/>
          <w:sz w:val="24"/>
          <w:szCs w:val="24"/>
        </w:rPr>
        <w:t>2</w:t>
      </w:r>
      <w:r w:rsidR="009A694C">
        <w:rPr>
          <w:rFonts w:ascii="Times New Roman" w:hAnsi="Times New Roman" w:cs="Times New Roman"/>
          <w:sz w:val="24"/>
          <w:szCs w:val="24"/>
        </w:rPr>
        <w:t xml:space="preserve">.2. </w:t>
      </w:r>
      <w:r w:rsidR="009A694C">
        <w:rPr>
          <w:rFonts w:ascii="Times New Roman" w:hAnsi="Times New Roman" w:cs="Times New Roman"/>
          <w:b/>
          <w:sz w:val="24"/>
          <w:szCs w:val="24"/>
        </w:rPr>
        <w:t xml:space="preserve">Место проведения </w:t>
      </w:r>
      <w:r w:rsidR="009A694C">
        <w:rPr>
          <w:rFonts w:ascii="Times New Roman" w:hAnsi="Times New Roman" w:cs="Times New Roman"/>
          <w:sz w:val="24"/>
          <w:szCs w:val="24"/>
        </w:rPr>
        <w:t xml:space="preserve">— Республика Крым, </w:t>
      </w:r>
      <w:proofErr w:type="gramStart"/>
      <w:r w:rsidR="009A694C">
        <w:rPr>
          <w:rFonts w:ascii="Times New Roman" w:hAnsi="Times New Roman" w:cs="Times New Roman"/>
          <w:sz w:val="24"/>
          <w:szCs w:val="24"/>
        </w:rPr>
        <w:t>г</w:t>
      </w:r>
      <w:proofErr w:type="gramEnd"/>
      <w:r w:rsidR="009A694C">
        <w:rPr>
          <w:rFonts w:ascii="Times New Roman" w:hAnsi="Times New Roman" w:cs="Times New Roman"/>
          <w:sz w:val="24"/>
          <w:szCs w:val="24"/>
        </w:rPr>
        <w:t xml:space="preserve">. Ялта, </w:t>
      </w:r>
      <w:proofErr w:type="spellStart"/>
      <w:r w:rsidR="009A694C">
        <w:rPr>
          <w:rFonts w:ascii="Times New Roman" w:hAnsi="Times New Roman" w:cs="Times New Roman"/>
          <w:sz w:val="24"/>
          <w:szCs w:val="24"/>
        </w:rPr>
        <w:t>пгт</w:t>
      </w:r>
      <w:proofErr w:type="spellEnd"/>
      <w:r w:rsidR="009A694C">
        <w:rPr>
          <w:rFonts w:ascii="Times New Roman" w:hAnsi="Times New Roman" w:cs="Times New Roman"/>
          <w:sz w:val="24"/>
          <w:szCs w:val="24"/>
        </w:rPr>
        <w:t xml:space="preserve">. </w:t>
      </w:r>
      <w:proofErr w:type="spellStart"/>
      <w:r w:rsidR="009A694C">
        <w:rPr>
          <w:rFonts w:ascii="Times New Roman" w:hAnsi="Times New Roman" w:cs="Times New Roman"/>
          <w:sz w:val="24"/>
          <w:szCs w:val="24"/>
        </w:rPr>
        <w:t>Курпаты</w:t>
      </w:r>
      <w:proofErr w:type="spellEnd"/>
      <w:r w:rsidR="009A694C">
        <w:rPr>
          <w:rFonts w:ascii="Times New Roman" w:hAnsi="Times New Roman" w:cs="Times New Roman"/>
          <w:sz w:val="24"/>
          <w:szCs w:val="24"/>
        </w:rPr>
        <w:t xml:space="preserve">, </w:t>
      </w:r>
      <w:proofErr w:type="spellStart"/>
      <w:r w:rsidR="009A694C">
        <w:rPr>
          <w:rFonts w:ascii="Times New Roman" w:hAnsi="Times New Roman" w:cs="Times New Roman"/>
          <w:sz w:val="24"/>
          <w:szCs w:val="24"/>
        </w:rPr>
        <w:t>Алупкинское</w:t>
      </w:r>
      <w:proofErr w:type="spellEnd"/>
      <w:r w:rsidR="009A694C">
        <w:rPr>
          <w:rFonts w:ascii="Times New Roman" w:hAnsi="Times New Roman" w:cs="Times New Roman"/>
          <w:sz w:val="24"/>
          <w:szCs w:val="24"/>
        </w:rPr>
        <w:t xml:space="preserve"> шоссе 12</w:t>
      </w:r>
      <w:proofErr w:type="gramStart"/>
      <w:r w:rsidR="009A694C">
        <w:rPr>
          <w:rFonts w:ascii="Times New Roman" w:hAnsi="Times New Roman" w:cs="Times New Roman"/>
          <w:sz w:val="24"/>
          <w:szCs w:val="24"/>
        </w:rPr>
        <w:t xml:space="preserve"> А</w:t>
      </w:r>
      <w:proofErr w:type="gramEnd"/>
      <w:r w:rsidR="009A694C">
        <w:rPr>
          <w:rFonts w:ascii="Times New Roman" w:hAnsi="Times New Roman" w:cs="Times New Roman"/>
          <w:sz w:val="24"/>
          <w:szCs w:val="24"/>
        </w:rPr>
        <w:t xml:space="preserve">, пляж </w:t>
      </w:r>
      <w:r w:rsidR="009A694C">
        <w:rPr>
          <w:rFonts w:ascii="Times New Roman" w:hAnsi="Times New Roman" w:cs="Times New Roman"/>
          <w:sz w:val="24"/>
          <w:szCs w:val="24"/>
          <w:lang w:val="en-US"/>
        </w:rPr>
        <w:t>Palmira</w:t>
      </w:r>
      <w:r w:rsidR="009A694C">
        <w:rPr>
          <w:rFonts w:ascii="Times New Roman" w:hAnsi="Times New Roman" w:cs="Times New Roman"/>
          <w:sz w:val="24"/>
          <w:szCs w:val="24"/>
        </w:rPr>
        <w:t xml:space="preserve"> </w:t>
      </w:r>
      <w:r w:rsidR="009A694C">
        <w:rPr>
          <w:rFonts w:ascii="Times New Roman" w:hAnsi="Times New Roman" w:cs="Times New Roman"/>
          <w:sz w:val="24"/>
          <w:szCs w:val="24"/>
          <w:lang w:val="en-US"/>
        </w:rPr>
        <w:t>Palace</w:t>
      </w:r>
      <w:r w:rsidR="009A694C">
        <w:rPr>
          <w:rFonts w:ascii="Times New Roman" w:hAnsi="Times New Roman" w:cs="Times New Roman"/>
          <w:sz w:val="24"/>
          <w:szCs w:val="24"/>
        </w:rPr>
        <w:t xml:space="preserve"> </w:t>
      </w:r>
      <w:r w:rsidR="009A694C">
        <w:rPr>
          <w:rFonts w:ascii="Times New Roman" w:hAnsi="Times New Roman" w:cs="Times New Roman"/>
          <w:sz w:val="24"/>
          <w:szCs w:val="24"/>
          <w:lang w:val="en-US"/>
        </w:rPr>
        <w:t>Resort</w:t>
      </w:r>
      <w:r w:rsidR="009A694C">
        <w:rPr>
          <w:rFonts w:ascii="Times New Roman" w:hAnsi="Times New Roman" w:cs="Times New Roman"/>
          <w:sz w:val="24"/>
          <w:szCs w:val="24"/>
        </w:rPr>
        <w:t xml:space="preserve"> &amp; </w:t>
      </w:r>
      <w:r w:rsidR="009A694C">
        <w:rPr>
          <w:rFonts w:ascii="Times New Roman" w:hAnsi="Times New Roman" w:cs="Times New Roman"/>
          <w:sz w:val="24"/>
          <w:szCs w:val="24"/>
          <w:lang w:val="en-US"/>
        </w:rPr>
        <w:t>Spa</w:t>
      </w:r>
    </w:p>
    <w:p w:rsidR="00357548" w:rsidRDefault="009C169A">
      <w:pPr>
        <w:pStyle w:val="a5"/>
        <w:jc w:val="both"/>
        <w:rPr>
          <w:rFonts w:ascii="Times New Roman" w:hAnsi="Times New Roman" w:cs="Times New Roman"/>
          <w:sz w:val="24"/>
          <w:szCs w:val="24"/>
        </w:rPr>
      </w:pPr>
      <w:r>
        <w:rPr>
          <w:rFonts w:ascii="Times New Roman" w:hAnsi="Times New Roman" w:cs="Times New Roman"/>
          <w:sz w:val="24"/>
          <w:szCs w:val="24"/>
        </w:rPr>
        <w:t>2</w:t>
      </w:r>
      <w:r w:rsidR="009A694C">
        <w:rPr>
          <w:rFonts w:ascii="Times New Roman" w:hAnsi="Times New Roman" w:cs="Times New Roman"/>
          <w:sz w:val="24"/>
          <w:szCs w:val="24"/>
        </w:rPr>
        <w:t xml:space="preserve">.3. </w:t>
      </w:r>
      <w:r w:rsidR="009A694C">
        <w:rPr>
          <w:rFonts w:ascii="Times New Roman" w:hAnsi="Times New Roman" w:cs="Times New Roman"/>
          <w:b/>
          <w:sz w:val="24"/>
          <w:szCs w:val="24"/>
        </w:rPr>
        <w:t>Дата проведения</w:t>
      </w:r>
      <w:r w:rsidR="009A694C">
        <w:rPr>
          <w:rFonts w:ascii="Times New Roman" w:hAnsi="Times New Roman" w:cs="Times New Roman"/>
          <w:sz w:val="24"/>
          <w:szCs w:val="24"/>
        </w:rPr>
        <w:t xml:space="preserve"> </w:t>
      </w:r>
      <w:r w:rsidR="009A694C">
        <w:rPr>
          <w:rFonts w:ascii="Times New Roman" w:hAnsi="Times New Roman" w:cs="Times New Roman"/>
          <w:b/>
          <w:sz w:val="24"/>
          <w:szCs w:val="24"/>
          <w:lang w:val="en-US"/>
        </w:rPr>
        <w:t>Palmira</w:t>
      </w:r>
      <w:r w:rsidR="009A694C">
        <w:rPr>
          <w:rFonts w:ascii="Times New Roman" w:hAnsi="Times New Roman" w:cs="Times New Roman"/>
          <w:b/>
          <w:sz w:val="24"/>
          <w:szCs w:val="24"/>
        </w:rPr>
        <w:t xml:space="preserve"> </w:t>
      </w:r>
      <w:r w:rsidR="009A694C">
        <w:rPr>
          <w:rFonts w:ascii="Times New Roman" w:hAnsi="Times New Roman" w:cs="Times New Roman"/>
          <w:b/>
          <w:sz w:val="24"/>
          <w:szCs w:val="24"/>
          <w:lang w:val="en-US"/>
        </w:rPr>
        <w:t>Swim</w:t>
      </w:r>
      <w:r w:rsidR="009A694C">
        <w:rPr>
          <w:rFonts w:ascii="Times New Roman" w:hAnsi="Times New Roman" w:cs="Times New Roman"/>
          <w:b/>
          <w:sz w:val="24"/>
          <w:szCs w:val="24"/>
        </w:rPr>
        <w:t xml:space="preserve"> </w:t>
      </w:r>
      <w:r w:rsidR="009A694C">
        <w:rPr>
          <w:rFonts w:ascii="Times New Roman" w:hAnsi="Times New Roman" w:cs="Times New Roman"/>
          <w:b/>
          <w:sz w:val="24"/>
          <w:szCs w:val="24"/>
          <w:lang w:val="en-US"/>
        </w:rPr>
        <w:t>Race</w:t>
      </w:r>
      <w:r w:rsidR="009A694C">
        <w:rPr>
          <w:rFonts w:ascii="Times New Roman" w:hAnsi="Times New Roman" w:cs="Times New Roman"/>
          <w:b/>
          <w:sz w:val="24"/>
          <w:szCs w:val="24"/>
        </w:rPr>
        <w:t xml:space="preserve"> 202</w:t>
      </w:r>
      <w:r w:rsidR="00D02596">
        <w:rPr>
          <w:rFonts w:ascii="Times New Roman" w:hAnsi="Times New Roman" w:cs="Times New Roman"/>
          <w:b/>
          <w:sz w:val="24"/>
          <w:szCs w:val="24"/>
        </w:rPr>
        <w:t>6</w:t>
      </w:r>
      <w:r w:rsidR="009A694C">
        <w:rPr>
          <w:rFonts w:ascii="Times New Roman" w:hAnsi="Times New Roman" w:cs="Times New Roman"/>
          <w:sz w:val="24"/>
          <w:szCs w:val="24"/>
        </w:rPr>
        <w:t xml:space="preserve">— </w:t>
      </w:r>
      <w:r w:rsidR="00D02596">
        <w:rPr>
          <w:rFonts w:ascii="Times New Roman" w:hAnsi="Times New Roman" w:cs="Times New Roman"/>
          <w:sz w:val="24"/>
          <w:szCs w:val="24"/>
        </w:rPr>
        <w:t xml:space="preserve">05 </w:t>
      </w:r>
      <w:r w:rsidR="009A694C">
        <w:rPr>
          <w:rFonts w:ascii="Times New Roman" w:hAnsi="Times New Roman" w:cs="Times New Roman"/>
          <w:sz w:val="24"/>
          <w:szCs w:val="24"/>
        </w:rPr>
        <w:t>сентября  202</w:t>
      </w:r>
      <w:r w:rsidR="00D02596">
        <w:rPr>
          <w:rFonts w:ascii="Times New Roman" w:hAnsi="Times New Roman" w:cs="Times New Roman"/>
          <w:sz w:val="24"/>
          <w:szCs w:val="24"/>
        </w:rPr>
        <w:t>6 года</w:t>
      </w:r>
      <w:r w:rsidR="009A694C">
        <w:rPr>
          <w:rFonts w:ascii="Times New Roman" w:hAnsi="Times New Roman" w:cs="Times New Roman"/>
          <w:sz w:val="24"/>
          <w:szCs w:val="24"/>
        </w:rPr>
        <w:t xml:space="preserve"> (резерв </w:t>
      </w:r>
      <w:r w:rsidR="00D02596">
        <w:rPr>
          <w:rFonts w:ascii="Times New Roman" w:hAnsi="Times New Roman" w:cs="Times New Roman"/>
          <w:sz w:val="24"/>
          <w:szCs w:val="24"/>
        </w:rPr>
        <w:t>06</w:t>
      </w:r>
      <w:r w:rsidR="009A694C">
        <w:rPr>
          <w:rFonts w:ascii="Times New Roman" w:hAnsi="Times New Roman" w:cs="Times New Roman"/>
          <w:sz w:val="24"/>
          <w:szCs w:val="24"/>
        </w:rPr>
        <w:t>.09.202</w:t>
      </w:r>
      <w:r w:rsidR="00D02596">
        <w:rPr>
          <w:rFonts w:ascii="Times New Roman" w:hAnsi="Times New Roman" w:cs="Times New Roman"/>
          <w:sz w:val="24"/>
          <w:szCs w:val="24"/>
        </w:rPr>
        <w:t>6</w:t>
      </w:r>
      <w:r w:rsidR="009A694C">
        <w:rPr>
          <w:rFonts w:ascii="Times New Roman" w:hAnsi="Times New Roman" w:cs="Times New Roman"/>
          <w:sz w:val="24"/>
          <w:szCs w:val="24"/>
        </w:rPr>
        <w:t>г)</w:t>
      </w:r>
    </w:p>
    <w:p w:rsidR="00357548" w:rsidRDefault="009C169A">
      <w:pPr>
        <w:pStyle w:val="a5"/>
        <w:jc w:val="both"/>
        <w:rPr>
          <w:rFonts w:ascii="Times New Roman" w:hAnsi="Times New Roman" w:cs="Times New Roman"/>
          <w:sz w:val="24"/>
          <w:szCs w:val="24"/>
        </w:rPr>
      </w:pPr>
      <w:r>
        <w:rPr>
          <w:rFonts w:ascii="Times New Roman" w:hAnsi="Times New Roman" w:cs="Times New Roman"/>
          <w:sz w:val="24"/>
          <w:szCs w:val="24"/>
        </w:rPr>
        <w:t>2</w:t>
      </w:r>
      <w:r w:rsidR="009A694C">
        <w:rPr>
          <w:rFonts w:ascii="Times New Roman" w:hAnsi="Times New Roman" w:cs="Times New Roman"/>
          <w:sz w:val="24"/>
          <w:szCs w:val="24"/>
        </w:rPr>
        <w:t xml:space="preserve">.4. </w:t>
      </w:r>
      <w:r w:rsidR="009A694C">
        <w:rPr>
          <w:rFonts w:ascii="Times New Roman" w:hAnsi="Times New Roman" w:cs="Times New Roman"/>
          <w:b/>
          <w:sz w:val="24"/>
          <w:szCs w:val="24"/>
        </w:rPr>
        <w:t>Общее руководство</w:t>
      </w:r>
      <w:r w:rsidR="009A694C">
        <w:rPr>
          <w:rFonts w:ascii="Times New Roman" w:hAnsi="Times New Roman" w:cs="Times New Roman"/>
          <w:sz w:val="24"/>
          <w:szCs w:val="24"/>
        </w:rPr>
        <w:t xml:space="preserve"> соревнованиями осуществляется администрацией </w:t>
      </w:r>
      <w:r w:rsidR="009A694C">
        <w:rPr>
          <w:rFonts w:ascii="Times New Roman" w:hAnsi="Times New Roman" w:cs="Times New Roman"/>
          <w:sz w:val="24"/>
          <w:szCs w:val="24"/>
          <w:lang w:val="en-US"/>
        </w:rPr>
        <w:t>Palmira</w:t>
      </w:r>
      <w:r w:rsidR="009A694C">
        <w:rPr>
          <w:rFonts w:ascii="Times New Roman" w:hAnsi="Times New Roman" w:cs="Times New Roman"/>
          <w:sz w:val="24"/>
          <w:szCs w:val="24"/>
        </w:rPr>
        <w:t xml:space="preserve"> </w:t>
      </w:r>
      <w:r w:rsidR="009A694C">
        <w:rPr>
          <w:rFonts w:ascii="Times New Roman" w:hAnsi="Times New Roman" w:cs="Times New Roman"/>
          <w:sz w:val="24"/>
          <w:szCs w:val="24"/>
          <w:lang w:val="en-US"/>
        </w:rPr>
        <w:t>Palace</w:t>
      </w:r>
      <w:r w:rsidR="009A694C">
        <w:rPr>
          <w:rFonts w:ascii="Times New Roman" w:hAnsi="Times New Roman" w:cs="Times New Roman"/>
          <w:sz w:val="24"/>
          <w:szCs w:val="24"/>
        </w:rPr>
        <w:t xml:space="preserve"> </w:t>
      </w:r>
      <w:r w:rsidR="009A694C">
        <w:rPr>
          <w:rFonts w:ascii="Times New Roman" w:hAnsi="Times New Roman" w:cs="Times New Roman"/>
          <w:sz w:val="24"/>
          <w:szCs w:val="24"/>
          <w:lang w:val="en-US"/>
        </w:rPr>
        <w:t>Resort</w:t>
      </w:r>
      <w:r w:rsidR="009A694C">
        <w:rPr>
          <w:rFonts w:ascii="Times New Roman" w:hAnsi="Times New Roman" w:cs="Times New Roman"/>
          <w:sz w:val="24"/>
          <w:szCs w:val="24"/>
        </w:rPr>
        <w:t xml:space="preserve"> &amp; </w:t>
      </w:r>
      <w:r w:rsidR="009A694C">
        <w:rPr>
          <w:rFonts w:ascii="Times New Roman" w:hAnsi="Times New Roman" w:cs="Times New Roman"/>
          <w:sz w:val="24"/>
          <w:szCs w:val="24"/>
          <w:lang w:val="en-US"/>
        </w:rPr>
        <w:t>Spa</w:t>
      </w:r>
      <w:r w:rsidR="009A694C">
        <w:rPr>
          <w:rFonts w:ascii="Times New Roman" w:hAnsi="Times New Roman" w:cs="Times New Roman"/>
          <w:sz w:val="24"/>
          <w:szCs w:val="24"/>
        </w:rPr>
        <w:t xml:space="preserve">, совместно с организатором спортивных мероприятий </w:t>
      </w:r>
      <w:proofErr w:type="spellStart"/>
      <w:r w:rsidR="009A694C">
        <w:rPr>
          <w:rFonts w:ascii="Times New Roman" w:hAnsi="Times New Roman" w:cs="Times New Roman"/>
          <w:sz w:val="24"/>
          <w:szCs w:val="24"/>
          <w:lang w:val="en-US"/>
        </w:rPr>
        <w:t>eX</w:t>
      </w:r>
      <w:proofErr w:type="spellEnd"/>
      <w:r w:rsidR="009A694C">
        <w:rPr>
          <w:rFonts w:ascii="Times New Roman" w:hAnsi="Times New Roman" w:cs="Times New Roman"/>
          <w:sz w:val="24"/>
          <w:szCs w:val="24"/>
        </w:rPr>
        <w:t>-</w:t>
      </w:r>
      <w:r w:rsidR="009A694C">
        <w:rPr>
          <w:rFonts w:ascii="Times New Roman" w:hAnsi="Times New Roman" w:cs="Times New Roman"/>
          <w:sz w:val="24"/>
          <w:szCs w:val="24"/>
          <w:lang w:val="en-US"/>
        </w:rPr>
        <w:t>Team</w:t>
      </w:r>
      <w:r w:rsidR="009A694C">
        <w:rPr>
          <w:rFonts w:ascii="Times New Roman" w:hAnsi="Times New Roman" w:cs="Times New Roman"/>
          <w:sz w:val="24"/>
          <w:szCs w:val="24"/>
        </w:rPr>
        <w:t xml:space="preserve"> (далее организатор).</w:t>
      </w:r>
    </w:p>
    <w:p w:rsidR="00357548" w:rsidRDefault="009C169A">
      <w:pPr>
        <w:pStyle w:val="a5"/>
        <w:jc w:val="both"/>
        <w:rPr>
          <w:rFonts w:ascii="Times New Roman" w:hAnsi="Times New Roman" w:cs="Times New Roman"/>
          <w:sz w:val="24"/>
          <w:szCs w:val="24"/>
        </w:rPr>
      </w:pPr>
      <w:r>
        <w:rPr>
          <w:rFonts w:ascii="Times New Roman" w:hAnsi="Times New Roman" w:cs="Times New Roman"/>
          <w:sz w:val="24"/>
          <w:szCs w:val="24"/>
        </w:rPr>
        <w:t>2</w:t>
      </w:r>
      <w:r w:rsidR="009A694C">
        <w:rPr>
          <w:rFonts w:ascii="Times New Roman" w:hAnsi="Times New Roman" w:cs="Times New Roman"/>
          <w:sz w:val="24"/>
          <w:szCs w:val="24"/>
        </w:rPr>
        <w:t xml:space="preserve">.5. </w:t>
      </w:r>
      <w:r w:rsidR="009A694C">
        <w:rPr>
          <w:rFonts w:ascii="Times New Roman" w:hAnsi="Times New Roman" w:cs="Times New Roman"/>
          <w:b/>
          <w:sz w:val="24"/>
          <w:szCs w:val="24"/>
        </w:rPr>
        <w:t>Организатор</w:t>
      </w:r>
      <w:r w:rsidR="009A694C">
        <w:rPr>
          <w:rFonts w:ascii="Times New Roman" w:hAnsi="Times New Roman" w:cs="Times New Roman"/>
          <w:sz w:val="24"/>
          <w:szCs w:val="24"/>
        </w:rPr>
        <w:t xml:space="preserve"> утверждает данное Положение, вносит в него изменения и дополнения, отвечает </w:t>
      </w:r>
      <w:proofErr w:type="gramStart"/>
      <w:r w:rsidR="009A694C">
        <w:rPr>
          <w:rFonts w:ascii="Times New Roman" w:hAnsi="Times New Roman" w:cs="Times New Roman"/>
          <w:sz w:val="24"/>
          <w:szCs w:val="24"/>
        </w:rPr>
        <w:t>за</w:t>
      </w:r>
      <w:proofErr w:type="gramEnd"/>
      <w:r w:rsidR="009A694C">
        <w:rPr>
          <w:rFonts w:ascii="Times New Roman" w:hAnsi="Times New Roman" w:cs="Times New Roman"/>
          <w:sz w:val="24"/>
          <w:szCs w:val="24"/>
        </w:rPr>
        <w:t>:</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lastRenderedPageBreak/>
        <w:t>*оставляет за собой право изменить (отменить, сократить или увеличить) дистанции, в связи с погодными, политическими и административными изменениями на время проведения;</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xml:space="preserve">*выбор и разметку дистанций; </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*адекватную организацию мер безопасности и медицинского обеспечения</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соревнований;</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*предоставление медалей финишеров и плавательных шапочек каждому участнику соревнований.</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rsidR="009C169A" w:rsidRDefault="009C169A" w:rsidP="009C169A">
      <w:pPr>
        <w:pStyle w:val="a5"/>
        <w:jc w:val="both"/>
        <w:rPr>
          <w:rFonts w:ascii="Times New Roman" w:hAnsi="Times New Roman" w:cs="Times New Roman"/>
          <w:sz w:val="24"/>
          <w:szCs w:val="24"/>
        </w:rPr>
      </w:pPr>
      <w:r>
        <w:rPr>
          <w:rFonts w:ascii="Times New Roman" w:hAnsi="Times New Roman" w:cs="Times New Roman"/>
          <w:sz w:val="24"/>
          <w:szCs w:val="24"/>
        </w:rPr>
        <w:t>2</w:t>
      </w:r>
      <w:r w:rsidR="009A694C">
        <w:rPr>
          <w:rFonts w:ascii="Times New Roman" w:hAnsi="Times New Roman" w:cs="Times New Roman"/>
          <w:sz w:val="24"/>
          <w:szCs w:val="24"/>
        </w:rPr>
        <w:t xml:space="preserve">.6. </w:t>
      </w:r>
      <w:r w:rsidR="009A694C">
        <w:rPr>
          <w:rFonts w:ascii="Times New Roman" w:hAnsi="Times New Roman" w:cs="Times New Roman"/>
          <w:b/>
          <w:sz w:val="24"/>
          <w:szCs w:val="24"/>
        </w:rPr>
        <w:t>Информационный ресурс</w:t>
      </w:r>
      <w:r w:rsidR="009A694C">
        <w:rPr>
          <w:rFonts w:ascii="Times New Roman" w:hAnsi="Times New Roman" w:cs="Times New Roman"/>
          <w:sz w:val="24"/>
          <w:szCs w:val="24"/>
        </w:rPr>
        <w:t xml:space="preserve"> соревнований</w:t>
      </w:r>
      <w:r>
        <w:rPr>
          <w:rFonts w:ascii="Times New Roman" w:hAnsi="Times New Roman" w:cs="Times New Roman"/>
          <w:sz w:val="24"/>
          <w:szCs w:val="24"/>
        </w:rPr>
        <w:t>:</w:t>
      </w:r>
    </w:p>
    <w:p w:rsidR="009C169A" w:rsidRPr="009C169A" w:rsidRDefault="009C169A" w:rsidP="009C169A">
      <w:pPr>
        <w:pStyle w:val="a5"/>
        <w:jc w:val="both"/>
        <w:rPr>
          <w:lang w:val="en-US"/>
        </w:rPr>
      </w:pPr>
      <w:r w:rsidRPr="009C169A">
        <w:rPr>
          <w:rFonts w:ascii="Times New Roman" w:hAnsi="Times New Roman" w:cs="Times New Roman"/>
          <w:lang w:val="en-US"/>
        </w:rPr>
        <w:t xml:space="preserve">* </w:t>
      </w:r>
      <w:proofErr w:type="gramStart"/>
      <w:r>
        <w:rPr>
          <w:rFonts w:ascii="Times New Roman" w:hAnsi="Times New Roman" w:cs="Times New Roman"/>
        </w:rPr>
        <w:t>сайт</w:t>
      </w:r>
      <w:proofErr w:type="gramEnd"/>
      <w:r w:rsidRPr="009C169A">
        <w:rPr>
          <w:rFonts w:ascii="Times New Roman" w:hAnsi="Times New Roman" w:cs="Times New Roman"/>
          <w:lang w:val="en-US"/>
        </w:rPr>
        <w:t xml:space="preserve"> </w:t>
      </w:r>
      <w:hyperlink r:id="rId7" w:history="1">
        <w:r w:rsidRPr="009C169A">
          <w:rPr>
            <w:rStyle w:val="15"/>
            <w:rFonts w:ascii="Times New Roman" w:hAnsi="Times New Roman" w:cs="Times New Roman"/>
            <w:lang w:val="en-US"/>
          </w:rPr>
          <w:t>https://crimeatrail.com/</w:t>
        </w:r>
      </w:hyperlink>
    </w:p>
    <w:p w:rsidR="009C169A" w:rsidRPr="009C169A" w:rsidRDefault="009C169A" w:rsidP="009C169A">
      <w:pPr>
        <w:pStyle w:val="a5"/>
        <w:jc w:val="both"/>
        <w:rPr>
          <w:rFonts w:ascii="Times New Roman" w:hAnsi="Times New Roman" w:cs="Times New Roman"/>
          <w:lang w:val="en-US"/>
        </w:rPr>
      </w:pPr>
      <w:r w:rsidRPr="009C169A">
        <w:rPr>
          <w:rFonts w:ascii="Times New Roman" w:hAnsi="Times New Roman" w:cs="Times New Roman"/>
          <w:lang w:val="en-US"/>
        </w:rPr>
        <w:t>*</w:t>
      </w:r>
      <w:r w:rsidRPr="009C169A">
        <w:rPr>
          <w:lang w:val="en-US"/>
        </w:rPr>
        <w:t xml:space="preserve"> </w:t>
      </w:r>
      <w:hyperlink r:id="rId8" w:history="1">
        <w:r w:rsidRPr="00F60D68">
          <w:rPr>
            <w:rStyle w:val="a3"/>
            <w:rFonts w:ascii="Times New Roman" w:hAnsi="Times New Roman" w:cs="Times New Roman"/>
            <w:lang w:val="en-US"/>
          </w:rPr>
          <w:t>https://vk.com/club221165754</w:t>
        </w:r>
      </w:hyperlink>
    </w:p>
    <w:p w:rsidR="009C169A" w:rsidRPr="009C169A" w:rsidRDefault="009C169A" w:rsidP="009C169A">
      <w:pPr>
        <w:pStyle w:val="a5"/>
        <w:jc w:val="both"/>
        <w:rPr>
          <w:rFonts w:ascii="Times New Roman" w:hAnsi="Times New Roman" w:cs="Times New Roman"/>
          <w:sz w:val="24"/>
          <w:szCs w:val="24"/>
          <w:lang w:val="en-US"/>
        </w:rPr>
      </w:pPr>
      <w:r w:rsidRPr="009C169A">
        <w:rPr>
          <w:rFonts w:ascii="Times New Roman" w:hAnsi="Times New Roman" w:cs="Times New Roman"/>
          <w:lang w:val="en-US"/>
        </w:rPr>
        <w:t xml:space="preserve">* </w:t>
      </w:r>
      <w:proofErr w:type="spellStart"/>
      <w:proofErr w:type="gramStart"/>
      <w:r w:rsidRPr="009C169A">
        <w:rPr>
          <w:rFonts w:ascii="Times New Roman" w:hAnsi="Times New Roman" w:cs="Times New Roman"/>
          <w:lang w:val="en-US"/>
        </w:rPr>
        <w:t>t.me</w:t>
      </w:r>
      <w:proofErr w:type="spellEnd"/>
      <w:r w:rsidRPr="009C169A">
        <w:rPr>
          <w:rFonts w:ascii="Times New Roman" w:hAnsi="Times New Roman" w:cs="Times New Roman"/>
          <w:lang w:val="en-US"/>
        </w:rPr>
        <w:t>/</w:t>
      </w:r>
      <w:proofErr w:type="spellStart"/>
      <w:r w:rsidRPr="009C169A">
        <w:rPr>
          <w:rFonts w:ascii="Times New Roman" w:hAnsi="Times New Roman" w:cs="Times New Roman"/>
          <w:lang w:val="en-US"/>
        </w:rPr>
        <w:t>exteamrace</w:t>
      </w:r>
      <w:proofErr w:type="spellEnd"/>
      <w:proofErr w:type="gramEnd"/>
    </w:p>
    <w:p w:rsidR="009C169A" w:rsidRPr="009C169A" w:rsidRDefault="009C169A">
      <w:pPr>
        <w:pStyle w:val="a5"/>
        <w:jc w:val="both"/>
        <w:rPr>
          <w:rFonts w:ascii="Times New Roman" w:hAnsi="Times New Roman" w:cs="Times New Roman"/>
          <w:sz w:val="24"/>
          <w:szCs w:val="24"/>
        </w:rPr>
      </w:pPr>
    </w:p>
    <w:p w:rsidR="00357548" w:rsidRDefault="009C169A">
      <w:pPr>
        <w:jc w:val="center"/>
        <w:rPr>
          <w:rFonts w:ascii="Times New Roman" w:hAnsi="Times New Roman" w:cs="Times New Roman"/>
          <w:b/>
          <w:sz w:val="24"/>
          <w:szCs w:val="24"/>
        </w:rPr>
      </w:pPr>
      <w:r>
        <w:rPr>
          <w:rFonts w:ascii="Times New Roman" w:hAnsi="Times New Roman" w:cs="Times New Roman"/>
          <w:b/>
          <w:sz w:val="24"/>
          <w:szCs w:val="24"/>
        </w:rPr>
        <w:t xml:space="preserve">3. </w:t>
      </w:r>
      <w:r w:rsidR="009A694C">
        <w:rPr>
          <w:rFonts w:ascii="Times New Roman" w:hAnsi="Times New Roman" w:cs="Times New Roman"/>
          <w:b/>
          <w:sz w:val="24"/>
          <w:szCs w:val="24"/>
        </w:rPr>
        <w:t xml:space="preserve"> ЦЕЛИ И ЗАДАЧИ МЕРОПРИЯТИЯ</w:t>
      </w:r>
    </w:p>
    <w:p w:rsidR="00357548" w:rsidRDefault="009C169A">
      <w:pPr>
        <w:pStyle w:val="a5"/>
        <w:jc w:val="both"/>
        <w:rPr>
          <w:rFonts w:ascii="Times New Roman" w:hAnsi="Times New Roman" w:cs="Times New Roman"/>
          <w:sz w:val="24"/>
          <w:szCs w:val="24"/>
        </w:rPr>
      </w:pPr>
      <w:r>
        <w:rPr>
          <w:rFonts w:ascii="Times New Roman" w:hAnsi="Times New Roman" w:cs="Times New Roman"/>
          <w:sz w:val="24"/>
          <w:szCs w:val="24"/>
        </w:rPr>
        <w:t>3</w:t>
      </w:r>
      <w:r w:rsidR="009A694C">
        <w:rPr>
          <w:rFonts w:ascii="Times New Roman" w:hAnsi="Times New Roman" w:cs="Times New Roman"/>
          <w:sz w:val="24"/>
          <w:szCs w:val="24"/>
        </w:rPr>
        <w:t xml:space="preserve">.1. </w:t>
      </w:r>
      <w:r w:rsidR="009A694C">
        <w:rPr>
          <w:rFonts w:ascii="Times New Roman" w:hAnsi="Times New Roman" w:cs="Times New Roman"/>
          <w:b/>
          <w:sz w:val="24"/>
          <w:szCs w:val="24"/>
        </w:rPr>
        <w:t>Цель</w:t>
      </w:r>
      <w:r w:rsidR="009A694C">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rsidR="00357548" w:rsidRDefault="009C169A">
      <w:pPr>
        <w:pStyle w:val="a5"/>
        <w:jc w:val="both"/>
        <w:rPr>
          <w:rFonts w:ascii="Times New Roman" w:hAnsi="Times New Roman" w:cs="Times New Roman"/>
          <w:sz w:val="24"/>
          <w:szCs w:val="24"/>
        </w:rPr>
      </w:pPr>
      <w:r>
        <w:rPr>
          <w:rFonts w:ascii="Times New Roman" w:hAnsi="Times New Roman" w:cs="Times New Roman"/>
          <w:sz w:val="24"/>
          <w:szCs w:val="24"/>
        </w:rPr>
        <w:t>3</w:t>
      </w:r>
      <w:r w:rsidR="009A694C">
        <w:rPr>
          <w:rFonts w:ascii="Times New Roman" w:hAnsi="Times New Roman" w:cs="Times New Roman"/>
          <w:sz w:val="24"/>
          <w:szCs w:val="24"/>
        </w:rPr>
        <w:t xml:space="preserve">.2. </w:t>
      </w:r>
      <w:r w:rsidR="009A694C">
        <w:rPr>
          <w:rFonts w:ascii="Times New Roman" w:hAnsi="Times New Roman" w:cs="Times New Roman"/>
          <w:b/>
          <w:sz w:val="24"/>
          <w:szCs w:val="24"/>
        </w:rPr>
        <w:t>Задачи:</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популяризация плавания на открытой воде в Республике Крым;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участников;</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Категория мероприятия – личное первенство.</w:t>
      </w:r>
    </w:p>
    <w:p w:rsidR="009C169A" w:rsidRDefault="009C169A" w:rsidP="009C169A">
      <w:pPr>
        <w:pStyle w:val="a5"/>
        <w:jc w:val="center"/>
        <w:rPr>
          <w:rFonts w:ascii="Times New Roman" w:hAnsi="Times New Roman" w:cs="Times New Roman"/>
          <w:b/>
          <w:sz w:val="24"/>
          <w:szCs w:val="24"/>
        </w:rPr>
      </w:pPr>
    </w:p>
    <w:p w:rsidR="00357548" w:rsidRDefault="00357548">
      <w:pPr>
        <w:pStyle w:val="a5"/>
        <w:jc w:val="both"/>
        <w:rPr>
          <w:rFonts w:ascii="Times New Roman" w:hAnsi="Times New Roman" w:cs="Times New Roman"/>
          <w:b/>
          <w:sz w:val="24"/>
          <w:szCs w:val="24"/>
        </w:rPr>
      </w:pPr>
    </w:p>
    <w:p w:rsidR="00357548" w:rsidRPr="009C169A" w:rsidRDefault="009A694C" w:rsidP="009C169A">
      <w:pPr>
        <w:pStyle w:val="a5"/>
        <w:numPr>
          <w:ilvl w:val="0"/>
          <w:numId w:val="11"/>
        </w:numPr>
        <w:jc w:val="center"/>
        <w:rPr>
          <w:rFonts w:ascii="Times New Roman" w:hAnsi="Times New Roman" w:cs="Times New Roman"/>
          <w:b/>
          <w:sz w:val="24"/>
          <w:szCs w:val="24"/>
        </w:rPr>
      </w:pPr>
      <w:r w:rsidRPr="009C169A">
        <w:rPr>
          <w:rFonts w:ascii="Times New Roman" w:hAnsi="Times New Roman" w:cs="Times New Roman"/>
          <w:b/>
          <w:sz w:val="24"/>
          <w:szCs w:val="24"/>
        </w:rPr>
        <w:t>УЧАСТНИКИ СПОРТИВНОГО МЕРОПРИЯТИЯ.  УСЛОВИЯ ДОПУСКА. ДИСТАНЦИИ</w:t>
      </w:r>
      <w:r w:rsidR="009C169A">
        <w:rPr>
          <w:rFonts w:ascii="Times New Roman" w:hAnsi="Times New Roman" w:cs="Times New Roman"/>
          <w:b/>
          <w:sz w:val="24"/>
          <w:szCs w:val="24"/>
        </w:rPr>
        <w:t>.</w:t>
      </w:r>
      <w:r w:rsidR="006851EF">
        <w:rPr>
          <w:rFonts w:ascii="Times New Roman" w:hAnsi="Times New Roman" w:cs="Times New Roman"/>
          <w:b/>
          <w:sz w:val="24"/>
          <w:szCs w:val="24"/>
        </w:rPr>
        <w:t xml:space="preserve"> </w:t>
      </w:r>
    </w:p>
    <w:p w:rsidR="00357548" w:rsidRDefault="00357548">
      <w:pPr>
        <w:pStyle w:val="a5"/>
        <w:jc w:val="center"/>
        <w:rPr>
          <w:rFonts w:ascii="Times New Roman" w:hAnsi="Times New Roman" w:cs="Times New Roman"/>
          <w:sz w:val="24"/>
          <w:szCs w:val="24"/>
        </w:rPr>
      </w:pPr>
    </w:p>
    <w:p w:rsidR="00357548" w:rsidRPr="00083B54" w:rsidRDefault="009A694C" w:rsidP="009C169A">
      <w:pPr>
        <w:pStyle w:val="a5"/>
        <w:numPr>
          <w:ilvl w:val="1"/>
          <w:numId w:val="11"/>
        </w:numPr>
        <w:jc w:val="both"/>
        <w:rPr>
          <w:rFonts w:ascii="Times New Roman" w:hAnsi="Times New Roman" w:cs="Times New Roman"/>
          <w:sz w:val="24"/>
          <w:szCs w:val="24"/>
        </w:rPr>
      </w:pPr>
      <w:r w:rsidRPr="009C169A">
        <w:rPr>
          <w:rFonts w:ascii="Times New Roman" w:hAnsi="Times New Roman" w:cs="Times New Roman"/>
          <w:sz w:val="24"/>
          <w:szCs w:val="24"/>
        </w:rPr>
        <w:t xml:space="preserve"> Участником данного спортивного мероприятия может стать любой желающий, которому на </w:t>
      </w:r>
      <w:r w:rsidR="00D02596" w:rsidRPr="009C169A">
        <w:rPr>
          <w:rFonts w:ascii="Times New Roman" w:hAnsi="Times New Roman" w:cs="Times New Roman"/>
          <w:sz w:val="24"/>
          <w:szCs w:val="24"/>
        </w:rPr>
        <w:t>05</w:t>
      </w:r>
      <w:r w:rsidRPr="009C169A">
        <w:rPr>
          <w:rFonts w:ascii="Times New Roman" w:hAnsi="Times New Roman" w:cs="Times New Roman"/>
          <w:sz w:val="24"/>
          <w:szCs w:val="24"/>
        </w:rPr>
        <w:t>.09.202</w:t>
      </w:r>
      <w:r w:rsidR="00D02596" w:rsidRPr="009C169A">
        <w:rPr>
          <w:rFonts w:ascii="Times New Roman" w:hAnsi="Times New Roman" w:cs="Times New Roman"/>
          <w:sz w:val="24"/>
          <w:szCs w:val="24"/>
        </w:rPr>
        <w:t>6</w:t>
      </w:r>
      <w:r w:rsidRPr="009C169A">
        <w:rPr>
          <w:rFonts w:ascii="Times New Roman" w:hAnsi="Times New Roman" w:cs="Times New Roman"/>
          <w:sz w:val="24"/>
          <w:szCs w:val="24"/>
        </w:rPr>
        <w:t xml:space="preserve"> исполнилось 18 лет, имеющий соответствующий документ, подготовку, мед</w:t>
      </w:r>
      <w:r w:rsidRPr="00083B54">
        <w:rPr>
          <w:rFonts w:ascii="Times New Roman" w:hAnsi="Times New Roman" w:cs="Times New Roman"/>
          <w:sz w:val="24"/>
          <w:szCs w:val="24"/>
        </w:rPr>
        <w:t>ицинский допуск. Подачей заявки на участие, участник подтверждает, что имеет соответствующий мед допуск и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rsidR="00357548" w:rsidRPr="00083B54" w:rsidRDefault="009A694C" w:rsidP="009C169A">
      <w:pPr>
        <w:pStyle w:val="a5"/>
        <w:numPr>
          <w:ilvl w:val="1"/>
          <w:numId w:val="11"/>
        </w:numPr>
        <w:jc w:val="both"/>
        <w:rPr>
          <w:rFonts w:ascii="Times New Roman" w:hAnsi="Times New Roman" w:cs="Times New Roman"/>
          <w:sz w:val="24"/>
          <w:szCs w:val="24"/>
        </w:rPr>
      </w:pPr>
      <w:r w:rsidRPr="00083B54">
        <w:rPr>
          <w:rFonts w:ascii="Times New Roman" w:hAnsi="Times New Roman" w:cs="Times New Roman"/>
          <w:sz w:val="24"/>
          <w:szCs w:val="24"/>
        </w:rPr>
        <w:t>Допуск участников к мероприятию осуществляется при наличии документов:</w:t>
      </w:r>
    </w:p>
    <w:p w:rsidR="009C169A" w:rsidRPr="00083B54" w:rsidRDefault="009A694C" w:rsidP="009C169A">
      <w:pPr>
        <w:pStyle w:val="a5"/>
        <w:numPr>
          <w:ilvl w:val="0"/>
          <w:numId w:val="3"/>
        </w:numPr>
        <w:jc w:val="both"/>
        <w:rPr>
          <w:rFonts w:ascii="Times New Roman" w:hAnsi="Times New Roman" w:cs="Times New Roman"/>
          <w:sz w:val="24"/>
          <w:szCs w:val="24"/>
        </w:rPr>
      </w:pPr>
      <w:r w:rsidRPr="00083B54">
        <w:rPr>
          <w:rFonts w:ascii="Times New Roman" w:hAnsi="Times New Roman" w:cs="Times New Roman"/>
          <w:sz w:val="24"/>
          <w:szCs w:val="24"/>
        </w:rPr>
        <w:t>документ, удостоверяющий личность и подтверждающий возраст участника;</w:t>
      </w:r>
    </w:p>
    <w:p w:rsidR="009C169A" w:rsidRPr="00083B54" w:rsidRDefault="009C169A" w:rsidP="009C169A">
      <w:pPr>
        <w:pStyle w:val="a5"/>
        <w:numPr>
          <w:ilvl w:val="0"/>
          <w:numId w:val="3"/>
        </w:numPr>
        <w:jc w:val="both"/>
        <w:rPr>
          <w:rFonts w:ascii="Times New Roman" w:hAnsi="Times New Roman" w:cs="Times New Roman"/>
          <w:sz w:val="24"/>
          <w:szCs w:val="24"/>
        </w:rPr>
      </w:pPr>
      <w:r w:rsidRPr="00083B54">
        <w:rPr>
          <w:rFonts w:ascii="Times New Roman" w:hAnsi="Times New Roman" w:cs="Times New Roman"/>
          <w:sz w:val="24"/>
          <w:szCs w:val="24"/>
        </w:rPr>
        <w:t>медицинское заключение оригинал и копию (справку) врача о допуске к соревнованиям на выбранной дистанции, которая должна содержать: штамп организации,  личная подпись и печать врача, печать организации с ее наименованием, вид спорта и дистанция, группа здоровья, а также дату выдачи и срок действия.  Справка должна быть действительна и оформлена по форме №1144н от 23.10.2020 г. Копия справки остается у Организатора. В случае отсутствия копии передается оригинал справки, в таком случае оригинал справки не возвращается;</w:t>
      </w:r>
    </w:p>
    <w:p w:rsidR="009C169A" w:rsidRPr="00083B54" w:rsidRDefault="009C169A" w:rsidP="009C169A">
      <w:pPr>
        <w:pStyle w:val="a5"/>
        <w:numPr>
          <w:ilvl w:val="0"/>
          <w:numId w:val="3"/>
        </w:numPr>
        <w:jc w:val="both"/>
        <w:rPr>
          <w:rFonts w:ascii="Times New Roman" w:hAnsi="Times New Roman" w:cs="Times New Roman"/>
          <w:sz w:val="24"/>
          <w:szCs w:val="24"/>
        </w:rPr>
      </w:pPr>
      <w:r w:rsidRPr="00083B54">
        <w:rPr>
          <w:rFonts w:ascii="Times New Roman" w:hAnsi="Times New Roman" w:cs="Times New Roman"/>
          <w:sz w:val="24"/>
          <w:szCs w:val="24"/>
        </w:rPr>
        <w:t xml:space="preserve">Страховой полис спортсмена от несчастных случаев, не ниже </w:t>
      </w:r>
      <w:r w:rsidR="00083B54">
        <w:rPr>
          <w:rFonts w:ascii="Times New Roman" w:hAnsi="Times New Roman" w:cs="Times New Roman"/>
          <w:sz w:val="24"/>
          <w:szCs w:val="24"/>
        </w:rPr>
        <w:t>100</w:t>
      </w:r>
      <w:r w:rsidRPr="00083B54">
        <w:rPr>
          <w:rFonts w:ascii="Times New Roman" w:hAnsi="Times New Roman" w:cs="Times New Roman"/>
          <w:sz w:val="24"/>
          <w:szCs w:val="24"/>
        </w:rPr>
        <w:t xml:space="preserve"> тысяч рублей, действующий  на дату проведения;</w:t>
      </w:r>
    </w:p>
    <w:p w:rsidR="009C169A" w:rsidRPr="00083B54" w:rsidRDefault="009C169A" w:rsidP="009C169A">
      <w:pPr>
        <w:pStyle w:val="a5"/>
        <w:numPr>
          <w:ilvl w:val="0"/>
          <w:numId w:val="3"/>
        </w:numPr>
        <w:jc w:val="both"/>
        <w:rPr>
          <w:rFonts w:ascii="Times New Roman" w:hAnsi="Times New Roman" w:cs="Times New Roman"/>
          <w:sz w:val="24"/>
          <w:szCs w:val="24"/>
        </w:rPr>
      </w:pPr>
      <w:r w:rsidRPr="00083B54">
        <w:rPr>
          <w:rFonts w:ascii="Times New Roman" w:hAnsi="Times New Roman" w:cs="Times New Roman"/>
          <w:sz w:val="24"/>
          <w:szCs w:val="24"/>
        </w:rPr>
        <w:lastRenderedPageBreak/>
        <w:t xml:space="preserve">Расписку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забега; </w:t>
      </w:r>
    </w:p>
    <w:p w:rsidR="009C169A" w:rsidRPr="00083B54" w:rsidRDefault="009C169A" w:rsidP="009C169A">
      <w:pPr>
        <w:pStyle w:val="a5"/>
        <w:numPr>
          <w:ilvl w:val="0"/>
          <w:numId w:val="3"/>
        </w:numPr>
        <w:jc w:val="both"/>
        <w:rPr>
          <w:rFonts w:ascii="Times New Roman" w:hAnsi="Times New Roman" w:cs="Times New Roman"/>
          <w:sz w:val="24"/>
          <w:szCs w:val="24"/>
        </w:rPr>
      </w:pPr>
      <w:r w:rsidRPr="00083B54">
        <w:rPr>
          <w:rFonts w:ascii="Times New Roman" w:hAnsi="Times New Roman" w:cs="Times New Roman"/>
          <w:sz w:val="24"/>
          <w:szCs w:val="24"/>
        </w:rPr>
        <w:t>Согласие на обработку персональных данных;</w:t>
      </w:r>
    </w:p>
    <w:p w:rsidR="008920F0" w:rsidRPr="00083B54" w:rsidRDefault="008920F0" w:rsidP="00083B54">
      <w:pPr>
        <w:pStyle w:val="a5"/>
        <w:numPr>
          <w:ilvl w:val="0"/>
          <w:numId w:val="3"/>
        </w:numPr>
        <w:jc w:val="both"/>
        <w:rPr>
          <w:rFonts w:ascii="Times New Roman" w:hAnsi="Times New Roman" w:cs="Times New Roman"/>
          <w:sz w:val="24"/>
          <w:szCs w:val="24"/>
        </w:rPr>
      </w:pPr>
      <w:proofErr w:type="gramStart"/>
      <w:r w:rsidRPr="00083B54">
        <w:rPr>
          <w:rFonts w:ascii="Times New Roman" w:hAnsi="Times New Roman" w:cs="Times New Roman"/>
          <w:sz w:val="24"/>
          <w:szCs w:val="24"/>
        </w:rPr>
        <w:t>Наличие индивидуального буя (либо с личным, либо с предоставленным Организатором на время заплыва), участие обязательно в шапочке Организатор</w:t>
      </w:r>
      <w:r w:rsidR="00083B54">
        <w:rPr>
          <w:rFonts w:ascii="Times New Roman" w:hAnsi="Times New Roman" w:cs="Times New Roman"/>
          <w:sz w:val="24"/>
          <w:szCs w:val="24"/>
        </w:rPr>
        <w:t>а, согласно выбранной дистанции</w:t>
      </w:r>
      <w:r w:rsidRPr="00083B54">
        <w:rPr>
          <w:rFonts w:ascii="Times New Roman" w:hAnsi="Times New Roman" w:cs="Times New Roman"/>
          <w:sz w:val="24"/>
          <w:szCs w:val="24"/>
        </w:rPr>
        <w:t>;</w:t>
      </w:r>
      <w:proofErr w:type="gramEnd"/>
    </w:p>
    <w:p w:rsidR="00083B54" w:rsidRPr="00083B54" w:rsidRDefault="00083B54" w:rsidP="00083B54">
      <w:pPr>
        <w:pStyle w:val="a5"/>
        <w:ind w:left="1440"/>
        <w:jc w:val="both"/>
        <w:rPr>
          <w:rFonts w:ascii="Times New Roman" w:hAnsi="Times New Roman" w:cs="Times New Roman"/>
          <w:sz w:val="24"/>
          <w:szCs w:val="24"/>
        </w:rPr>
      </w:pPr>
    </w:p>
    <w:p w:rsidR="00083B54" w:rsidRPr="00083B54" w:rsidRDefault="00083B54" w:rsidP="00083B54">
      <w:pPr>
        <w:pStyle w:val="a5"/>
        <w:ind w:left="1440"/>
        <w:jc w:val="both"/>
        <w:rPr>
          <w:rFonts w:ascii="Times New Roman" w:hAnsi="Times New Roman" w:cs="Times New Roman"/>
          <w:sz w:val="24"/>
          <w:szCs w:val="24"/>
        </w:rPr>
      </w:pPr>
    </w:p>
    <w:p w:rsidR="00357548" w:rsidRPr="006851EF" w:rsidRDefault="009A694C" w:rsidP="009C169A">
      <w:pPr>
        <w:pStyle w:val="a5"/>
        <w:numPr>
          <w:ilvl w:val="1"/>
          <w:numId w:val="11"/>
        </w:numPr>
        <w:jc w:val="both"/>
        <w:rPr>
          <w:rFonts w:ascii="Times New Roman" w:hAnsi="Times New Roman" w:cs="Times New Roman"/>
          <w:sz w:val="24"/>
          <w:szCs w:val="24"/>
        </w:rPr>
      </w:pPr>
      <w:r w:rsidRPr="006851EF">
        <w:rPr>
          <w:rFonts w:ascii="Times New Roman" w:hAnsi="Times New Roman" w:cs="Times New Roman"/>
          <w:sz w:val="24"/>
          <w:szCs w:val="24"/>
        </w:rPr>
        <w:t xml:space="preserve"> К участию не допускаются:</w:t>
      </w:r>
    </w:p>
    <w:p w:rsidR="006851EF" w:rsidRDefault="009A694C" w:rsidP="006851EF">
      <w:pPr>
        <w:pStyle w:val="a5"/>
        <w:numPr>
          <w:ilvl w:val="0"/>
          <w:numId w:val="3"/>
        </w:numPr>
        <w:jc w:val="both"/>
        <w:rPr>
          <w:rFonts w:ascii="Times New Roman" w:hAnsi="Times New Roman" w:cs="Times New Roman"/>
          <w:sz w:val="24"/>
          <w:szCs w:val="24"/>
        </w:rPr>
      </w:pPr>
      <w:r w:rsidRPr="006851EF">
        <w:rPr>
          <w:rFonts w:ascii="Times New Roman" w:hAnsi="Times New Roman" w:cs="Times New Roman"/>
          <w:sz w:val="24"/>
          <w:szCs w:val="24"/>
        </w:rPr>
        <w:t>лица в состоянии алкогольного,  наркоти</w:t>
      </w:r>
      <w:r w:rsidR="00083B54" w:rsidRPr="006851EF">
        <w:rPr>
          <w:rFonts w:ascii="Times New Roman" w:hAnsi="Times New Roman" w:cs="Times New Roman"/>
          <w:sz w:val="24"/>
          <w:szCs w:val="24"/>
        </w:rPr>
        <w:t>ческого, токсического опьянения;</w:t>
      </w:r>
    </w:p>
    <w:p w:rsidR="006851EF" w:rsidRPr="006851EF" w:rsidRDefault="006851EF" w:rsidP="006851EF">
      <w:pPr>
        <w:pStyle w:val="a5"/>
        <w:numPr>
          <w:ilvl w:val="0"/>
          <w:numId w:val="3"/>
        </w:numPr>
        <w:jc w:val="both"/>
        <w:rPr>
          <w:rFonts w:ascii="Times New Roman" w:hAnsi="Times New Roman" w:cs="Times New Roman"/>
          <w:sz w:val="24"/>
          <w:szCs w:val="24"/>
        </w:rPr>
      </w:pPr>
      <w:proofErr w:type="gramStart"/>
      <w:r>
        <w:rPr>
          <w:rFonts w:ascii="Times New Roman" w:eastAsia="Times New Roman" w:hAnsi="Times New Roman" w:cs="Times New Roman"/>
          <w:color w:val="000000"/>
          <w:sz w:val="24"/>
          <w:szCs w:val="24"/>
          <w:lang w:eastAsia="ru-RU"/>
        </w:rPr>
        <w:t>о</w:t>
      </w:r>
      <w:r w:rsidR="00083B54" w:rsidRPr="006851EF">
        <w:rPr>
          <w:rFonts w:ascii="Times New Roman" w:eastAsia="Times New Roman" w:hAnsi="Times New Roman" w:cs="Times New Roman"/>
          <w:color w:val="000000"/>
          <w:sz w:val="24"/>
          <w:szCs w:val="24"/>
          <w:lang w:eastAsia="ru-RU"/>
        </w:rPr>
        <w:t>поздавшие</w:t>
      </w:r>
      <w:proofErr w:type="gramEnd"/>
      <w:r w:rsidR="00083B54" w:rsidRPr="006851EF">
        <w:rPr>
          <w:rFonts w:ascii="Times New Roman" w:eastAsia="Times New Roman" w:hAnsi="Times New Roman" w:cs="Times New Roman"/>
          <w:color w:val="000000"/>
          <w:sz w:val="24"/>
          <w:szCs w:val="24"/>
          <w:lang w:eastAsia="ru-RU"/>
        </w:rPr>
        <w:t xml:space="preserve"> на старт Соревнований;</w:t>
      </w:r>
    </w:p>
    <w:p w:rsidR="006851EF" w:rsidRPr="006851EF" w:rsidRDefault="006851EF" w:rsidP="006851EF">
      <w:pPr>
        <w:pStyle w:val="a5"/>
        <w:numPr>
          <w:ilvl w:val="0"/>
          <w:numId w:val="3"/>
        </w:numPr>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н</w:t>
      </w:r>
      <w:r w:rsidR="00083B54" w:rsidRPr="006851EF">
        <w:rPr>
          <w:rFonts w:ascii="Times New Roman" w:eastAsia="Times New Roman" w:hAnsi="Times New Roman" w:cs="Times New Roman"/>
          <w:color w:val="000000"/>
          <w:sz w:val="24"/>
          <w:szCs w:val="24"/>
          <w:lang w:eastAsia="ru-RU"/>
        </w:rPr>
        <w:t>е </w:t>
      </w:r>
      <w:proofErr w:type="gramStart"/>
      <w:r w:rsidR="00083B54" w:rsidRPr="006851EF">
        <w:rPr>
          <w:rFonts w:ascii="Times New Roman" w:eastAsia="Times New Roman" w:hAnsi="Times New Roman" w:cs="Times New Roman"/>
          <w:color w:val="000000"/>
          <w:sz w:val="24"/>
          <w:szCs w:val="24"/>
          <w:lang w:eastAsia="ru-RU"/>
        </w:rPr>
        <w:t>сдавшие</w:t>
      </w:r>
      <w:proofErr w:type="gramEnd"/>
      <w:r w:rsidR="00083B54" w:rsidRPr="006851EF">
        <w:rPr>
          <w:rFonts w:ascii="Times New Roman" w:eastAsia="Times New Roman" w:hAnsi="Times New Roman" w:cs="Times New Roman"/>
          <w:color w:val="000000"/>
          <w:sz w:val="24"/>
          <w:szCs w:val="24"/>
          <w:lang w:eastAsia="ru-RU"/>
        </w:rPr>
        <w:t xml:space="preserve"> медицинскую справку/допуск при получении стартового пакета;</w:t>
      </w:r>
    </w:p>
    <w:p w:rsidR="006851EF" w:rsidRPr="006851EF" w:rsidRDefault="006851EF" w:rsidP="006851EF">
      <w:pPr>
        <w:pStyle w:val="a5"/>
        <w:numPr>
          <w:ilvl w:val="0"/>
          <w:numId w:val="3"/>
        </w:numPr>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н</w:t>
      </w:r>
      <w:r w:rsidR="00083B54" w:rsidRPr="006851EF">
        <w:rPr>
          <w:rFonts w:ascii="Times New Roman" w:eastAsia="Times New Roman" w:hAnsi="Times New Roman" w:cs="Times New Roman"/>
          <w:color w:val="000000"/>
          <w:sz w:val="24"/>
          <w:szCs w:val="24"/>
          <w:lang w:eastAsia="ru-RU"/>
        </w:rPr>
        <w:t>е </w:t>
      </w:r>
      <w:proofErr w:type="gramStart"/>
      <w:r w:rsidR="00083B54" w:rsidRPr="006851EF">
        <w:rPr>
          <w:rFonts w:ascii="Times New Roman" w:eastAsia="Times New Roman" w:hAnsi="Times New Roman" w:cs="Times New Roman"/>
          <w:color w:val="000000"/>
          <w:sz w:val="24"/>
          <w:szCs w:val="24"/>
          <w:lang w:eastAsia="ru-RU"/>
        </w:rPr>
        <w:t>подписавшие</w:t>
      </w:r>
      <w:proofErr w:type="gramEnd"/>
      <w:r w:rsidR="00083B54" w:rsidRPr="006851EF">
        <w:rPr>
          <w:rFonts w:ascii="Times New Roman" w:eastAsia="Times New Roman" w:hAnsi="Times New Roman" w:cs="Times New Roman"/>
          <w:color w:val="000000"/>
          <w:sz w:val="24"/>
          <w:szCs w:val="24"/>
          <w:lang w:eastAsia="ru-RU"/>
        </w:rPr>
        <w:t xml:space="preserve"> Расписку об отказе от претензий при участии в соревнованиях</w:t>
      </w:r>
      <w:r>
        <w:rPr>
          <w:rFonts w:ascii="Times New Roman" w:eastAsia="Times New Roman" w:hAnsi="Times New Roman" w:cs="Times New Roman"/>
          <w:color w:val="000000"/>
          <w:sz w:val="24"/>
          <w:szCs w:val="24"/>
          <w:lang w:eastAsia="ru-RU"/>
        </w:rPr>
        <w:t>;</w:t>
      </w:r>
    </w:p>
    <w:p w:rsidR="00083B54" w:rsidRPr="006851EF" w:rsidRDefault="006851EF" w:rsidP="006851EF">
      <w:pPr>
        <w:pStyle w:val="a5"/>
        <w:numPr>
          <w:ilvl w:val="0"/>
          <w:numId w:val="3"/>
        </w:numPr>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н</w:t>
      </w:r>
      <w:r w:rsidR="00083B54" w:rsidRPr="006851EF">
        <w:rPr>
          <w:rFonts w:ascii="Times New Roman" w:eastAsia="Times New Roman" w:hAnsi="Times New Roman" w:cs="Times New Roman"/>
          <w:color w:val="000000"/>
          <w:sz w:val="24"/>
          <w:szCs w:val="24"/>
          <w:lang w:eastAsia="ru-RU"/>
        </w:rPr>
        <w:t>е предъявившие полис страхования.</w:t>
      </w:r>
    </w:p>
    <w:p w:rsidR="00357548" w:rsidRPr="009C169A" w:rsidRDefault="009C169A" w:rsidP="009C169A">
      <w:pPr>
        <w:jc w:val="both"/>
        <w:rPr>
          <w:rFonts w:ascii="Times New Roman" w:hAnsi="Times New Roman" w:cs="Times New Roman"/>
          <w:sz w:val="24"/>
          <w:szCs w:val="24"/>
        </w:rPr>
      </w:pPr>
      <w:r>
        <w:rPr>
          <w:rFonts w:ascii="Times New Roman" w:hAnsi="Times New Roman" w:cs="Times New Roman"/>
          <w:sz w:val="24"/>
          <w:szCs w:val="24"/>
        </w:rPr>
        <w:t xml:space="preserve">      </w:t>
      </w:r>
      <w:r w:rsidRPr="009C169A">
        <w:rPr>
          <w:rFonts w:ascii="Times New Roman" w:hAnsi="Times New Roman" w:cs="Times New Roman"/>
          <w:sz w:val="24"/>
          <w:szCs w:val="24"/>
        </w:rPr>
        <w:t>4.4</w:t>
      </w:r>
      <w:r w:rsidR="009A694C" w:rsidRPr="009C169A">
        <w:rPr>
          <w:rFonts w:ascii="Times New Roman" w:hAnsi="Times New Roman" w:cs="Times New Roman"/>
          <w:sz w:val="24"/>
          <w:szCs w:val="24"/>
        </w:rPr>
        <w:t xml:space="preserve"> Официальными дистанциями спортивного мероприятия «</w:t>
      </w:r>
      <w:r w:rsidR="009A694C" w:rsidRPr="009C169A">
        <w:rPr>
          <w:rFonts w:ascii="Times New Roman" w:hAnsi="Times New Roman" w:cs="Times New Roman"/>
          <w:b/>
          <w:sz w:val="24"/>
          <w:szCs w:val="24"/>
          <w:lang w:val="en-US"/>
        </w:rPr>
        <w:t>Palmira</w:t>
      </w:r>
      <w:r w:rsidR="009A694C" w:rsidRPr="009C169A">
        <w:rPr>
          <w:rFonts w:ascii="Times New Roman" w:hAnsi="Times New Roman" w:cs="Times New Roman"/>
          <w:b/>
          <w:sz w:val="24"/>
          <w:szCs w:val="24"/>
        </w:rPr>
        <w:t xml:space="preserve"> </w:t>
      </w:r>
      <w:r w:rsidR="009A694C" w:rsidRPr="009C169A">
        <w:rPr>
          <w:rFonts w:ascii="Times New Roman" w:hAnsi="Times New Roman" w:cs="Times New Roman"/>
          <w:b/>
          <w:sz w:val="24"/>
          <w:szCs w:val="24"/>
          <w:lang w:val="en-US"/>
        </w:rPr>
        <w:t>Swim</w:t>
      </w:r>
      <w:r w:rsidR="009A694C" w:rsidRPr="009C169A">
        <w:rPr>
          <w:rFonts w:ascii="Times New Roman" w:hAnsi="Times New Roman" w:cs="Times New Roman"/>
          <w:b/>
          <w:sz w:val="24"/>
          <w:szCs w:val="24"/>
        </w:rPr>
        <w:t xml:space="preserve"> </w:t>
      </w:r>
      <w:r w:rsidR="009A694C" w:rsidRPr="009C169A">
        <w:rPr>
          <w:rFonts w:ascii="Times New Roman" w:hAnsi="Times New Roman" w:cs="Times New Roman"/>
          <w:b/>
          <w:sz w:val="24"/>
          <w:szCs w:val="24"/>
          <w:lang w:val="en-US"/>
        </w:rPr>
        <w:t>Race</w:t>
      </w:r>
      <w:r w:rsidR="009A694C" w:rsidRPr="009C169A">
        <w:rPr>
          <w:rFonts w:ascii="Times New Roman" w:hAnsi="Times New Roman" w:cs="Times New Roman"/>
          <w:b/>
          <w:sz w:val="24"/>
          <w:szCs w:val="24"/>
        </w:rPr>
        <w:t xml:space="preserve"> 202</w:t>
      </w:r>
      <w:r w:rsidR="00D02596" w:rsidRPr="009C169A">
        <w:rPr>
          <w:rFonts w:ascii="Times New Roman" w:hAnsi="Times New Roman" w:cs="Times New Roman"/>
          <w:b/>
          <w:sz w:val="24"/>
          <w:szCs w:val="24"/>
        </w:rPr>
        <w:t>6</w:t>
      </w:r>
      <w:r w:rsidR="009A694C" w:rsidRPr="009C169A">
        <w:rPr>
          <w:rFonts w:ascii="Times New Roman" w:hAnsi="Times New Roman" w:cs="Times New Roman"/>
          <w:sz w:val="24"/>
          <w:szCs w:val="24"/>
        </w:rPr>
        <w:t>» являются:</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Дельфинчик</w:t>
      </w:r>
      <w:proofErr w:type="spellEnd"/>
      <w:r>
        <w:rPr>
          <w:rFonts w:ascii="Times New Roman" w:hAnsi="Times New Roman" w:cs="Times New Roman"/>
          <w:sz w:val="24"/>
          <w:szCs w:val="24"/>
        </w:rPr>
        <w:t>» (300м);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«Спринтер» (1000м);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«Классик» (2000м);</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Профик</w:t>
      </w:r>
      <w:proofErr w:type="spellEnd"/>
      <w:r>
        <w:rPr>
          <w:rFonts w:ascii="Times New Roman" w:hAnsi="Times New Roman" w:cs="Times New Roman"/>
          <w:sz w:val="24"/>
          <w:szCs w:val="24"/>
        </w:rPr>
        <w:t>» (5000м);</w:t>
      </w:r>
    </w:p>
    <w:p w:rsidR="006851EF" w:rsidRPr="006851EF" w:rsidRDefault="009A694C" w:rsidP="006851EF">
      <w:pPr>
        <w:pStyle w:val="a5"/>
        <w:jc w:val="both"/>
        <w:rPr>
          <w:rFonts w:ascii="Times New Roman" w:hAnsi="Times New Roman" w:cs="Times New Roman"/>
          <w:sz w:val="24"/>
          <w:szCs w:val="24"/>
        </w:rPr>
      </w:pPr>
      <w:r>
        <w:rPr>
          <w:rFonts w:ascii="Times New Roman" w:hAnsi="Times New Roman" w:cs="Times New Roman"/>
          <w:sz w:val="24"/>
          <w:szCs w:val="24"/>
        </w:rPr>
        <w:t>● дистанция «Ультра» (10000 м).</w:t>
      </w:r>
    </w:p>
    <w:p w:rsidR="009C169A" w:rsidRPr="006851EF" w:rsidRDefault="006851EF" w:rsidP="006851EF">
      <w:pPr>
        <w:jc w:val="both"/>
        <w:rPr>
          <w:rFonts w:ascii="Times New Roman" w:hAnsi="Times New Roman" w:cs="Times New Roman"/>
          <w:sz w:val="24"/>
          <w:szCs w:val="24"/>
        </w:rPr>
      </w:pPr>
      <w:r>
        <w:rPr>
          <w:rFonts w:ascii="Times New Roman" w:hAnsi="Times New Roman" w:cs="Times New Roman"/>
          <w:sz w:val="24"/>
          <w:szCs w:val="24"/>
        </w:rPr>
        <w:t xml:space="preserve">      </w:t>
      </w:r>
    </w:p>
    <w:p w:rsidR="00357548" w:rsidRDefault="009C169A" w:rsidP="009C169A">
      <w:pPr>
        <w:jc w:val="center"/>
        <w:rPr>
          <w:rFonts w:ascii="Times New Roman" w:hAnsi="Times New Roman" w:cs="Times New Roman"/>
          <w:b/>
          <w:sz w:val="24"/>
          <w:szCs w:val="24"/>
        </w:rPr>
      </w:pPr>
      <w:r>
        <w:rPr>
          <w:rFonts w:ascii="Times New Roman" w:hAnsi="Times New Roman" w:cs="Times New Roman"/>
          <w:b/>
          <w:sz w:val="24"/>
          <w:szCs w:val="24"/>
        </w:rPr>
        <w:t>5</w:t>
      </w:r>
      <w:r w:rsidR="009A694C">
        <w:rPr>
          <w:rFonts w:ascii="Times New Roman" w:hAnsi="Times New Roman" w:cs="Times New Roman"/>
          <w:b/>
          <w:sz w:val="24"/>
          <w:szCs w:val="24"/>
        </w:rPr>
        <w:t>. ТРЕБОВАНИЯ К УЧАСТНИКАМ И РЕГИСТРАЦИИ. РЕГИСТРАЦИОННЫЕ ВЗНОСЫ</w:t>
      </w:r>
    </w:p>
    <w:p w:rsidR="00CA0EDC" w:rsidRDefault="009C169A" w:rsidP="00CA0EDC">
      <w:pPr>
        <w:jc w:val="both"/>
        <w:rPr>
          <w:rFonts w:ascii="Times New Roman" w:hAnsi="Times New Roman" w:cs="Times New Roman"/>
          <w:sz w:val="24"/>
          <w:szCs w:val="24"/>
        </w:rPr>
      </w:pPr>
      <w:r>
        <w:rPr>
          <w:rFonts w:ascii="Times New Roman" w:hAnsi="Times New Roman" w:cs="Times New Roman"/>
          <w:sz w:val="24"/>
          <w:szCs w:val="24"/>
        </w:rPr>
        <w:t xml:space="preserve">            5.1. </w:t>
      </w:r>
      <w:r w:rsidR="009A694C">
        <w:rPr>
          <w:rFonts w:ascii="Times New Roman" w:hAnsi="Times New Roman" w:cs="Times New Roman"/>
          <w:sz w:val="24"/>
          <w:szCs w:val="24"/>
        </w:rPr>
        <w:t>Требования к участникам:</w:t>
      </w:r>
    </w:p>
    <w:p w:rsidR="00CA0EDC" w:rsidRPr="00036CEF" w:rsidRDefault="00CA0EDC" w:rsidP="00CA0EDC">
      <w:pPr>
        <w:jc w:val="both"/>
        <w:rPr>
          <w:rFonts w:ascii="Times New Roman" w:hAnsi="Times New Roman" w:cs="Times New Roman"/>
          <w:sz w:val="24"/>
          <w:szCs w:val="24"/>
        </w:rPr>
      </w:pPr>
      <w:r>
        <w:rPr>
          <w:rFonts w:ascii="Times New Roman" w:hAnsi="Times New Roman" w:cs="Times New Roman"/>
        </w:rPr>
        <w:t xml:space="preserve">            </w:t>
      </w:r>
      <w:r w:rsidRPr="00036CEF">
        <w:rPr>
          <w:rFonts w:ascii="Times New Roman" w:hAnsi="Times New Roman" w:cs="Times New Roman"/>
          <w:sz w:val="24"/>
          <w:szCs w:val="24"/>
        </w:rPr>
        <w:t xml:space="preserve">●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w:t>
      </w:r>
    </w:p>
    <w:p w:rsidR="00CA0EDC" w:rsidRPr="00036CEF" w:rsidRDefault="00CA0EDC" w:rsidP="00CA0EDC">
      <w:pPr>
        <w:jc w:val="both"/>
        <w:rPr>
          <w:rFonts w:ascii="Times New Roman" w:hAnsi="Times New Roman" w:cs="Times New Roman"/>
          <w:sz w:val="24"/>
          <w:szCs w:val="24"/>
        </w:rPr>
      </w:pPr>
      <w:r w:rsidRPr="00036CEF">
        <w:rPr>
          <w:rFonts w:ascii="Times New Roman" w:hAnsi="Times New Roman" w:cs="Times New Roman"/>
          <w:sz w:val="24"/>
          <w:szCs w:val="24"/>
        </w:rPr>
        <w:t xml:space="preserve">           ● участники полностью несут ответственность за своё здоровье и риски, связанные с участием в соревнованиях;</w:t>
      </w:r>
    </w:p>
    <w:p w:rsidR="00357548" w:rsidRPr="00036CEF" w:rsidRDefault="00CA0EDC" w:rsidP="00CA0EDC">
      <w:pPr>
        <w:jc w:val="both"/>
        <w:rPr>
          <w:rFonts w:ascii="Times New Roman" w:hAnsi="Times New Roman" w:cs="Times New Roman"/>
          <w:sz w:val="24"/>
          <w:szCs w:val="24"/>
        </w:rPr>
      </w:pPr>
      <w:r w:rsidRPr="00036CEF">
        <w:rPr>
          <w:rFonts w:ascii="Times New Roman" w:hAnsi="Times New Roman" w:cs="Times New Roman"/>
          <w:sz w:val="24"/>
          <w:szCs w:val="24"/>
        </w:rPr>
        <w:t xml:space="preserve">            ● участники обязаны при получении стартовых номеров предъявить весь пакет документов (пункт 4.</w:t>
      </w:r>
      <w:r w:rsidR="00036CEF" w:rsidRPr="00036CEF">
        <w:rPr>
          <w:rFonts w:ascii="Times New Roman" w:hAnsi="Times New Roman" w:cs="Times New Roman"/>
          <w:sz w:val="24"/>
          <w:szCs w:val="24"/>
        </w:rPr>
        <w:t>2.</w:t>
      </w:r>
      <w:r w:rsidRPr="00036CEF">
        <w:rPr>
          <w:rFonts w:ascii="Times New Roman" w:hAnsi="Times New Roman" w:cs="Times New Roman"/>
          <w:sz w:val="24"/>
          <w:szCs w:val="24"/>
        </w:rPr>
        <w:t>)</w:t>
      </w:r>
    </w:p>
    <w:p w:rsidR="00357548" w:rsidRPr="00036CEF" w:rsidRDefault="009C169A">
      <w:pPr>
        <w:jc w:val="both"/>
        <w:rPr>
          <w:rFonts w:ascii="Times New Roman" w:hAnsi="Times New Roman" w:cs="Times New Roman"/>
          <w:sz w:val="24"/>
          <w:szCs w:val="24"/>
        </w:rPr>
      </w:pPr>
      <w:r w:rsidRPr="00036CEF">
        <w:rPr>
          <w:rFonts w:ascii="Times New Roman" w:hAnsi="Times New Roman" w:cs="Times New Roman"/>
          <w:sz w:val="24"/>
          <w:szCs w:val="24"/>
        </w:rPr>
        <w:t xml:space="preserve">             5</w:t>
      </w:r>
      <w:r w:rsidR="009A694C" w:rsidRPr="00036CEF">
        <w:rPr>
          <w:rFonts w:ascii="Times New Roman" w:hAnsi="Times New Roman" w:cs="Times New Roman"/>
          <w:sz w:val="24"/>
          <w:szCs w:val="24"/>
        </w:rPr>
        <w:t>.2</w:t>
      </w:r>
      <w:r w:rsidRPr="00036CEF">
        <w:rPr>
          <w:rFonts w:ascii="Times New Roman" w:hAnsi="Times New Roman" w:cs="Times New Roman"/>
          <w:sz w:val="24"/>
          <w:szCs w:val="24"/>
        </w:rPr>
        <w:t>.</w:t>
      </w:r>
      <w:r w:rsidR="009A694C" w:rsidRPr="00036CEF">
        <w:rPr>
          <w:rFonts w:ascii="Times New Roman" w:hAnsi="Times New Roman" w:cs="Times New Roman"/>
          <w:sz w:val="24"/>
          <w:szCs w:val="24"/>
        </w:rPr>
        <w:t xml:space="preserve"> Регистрируясь на соревнования, участники безоговорочно соглашаются с данным Положением. Также участники обязуются соблюдать спортивную этику.</w:t>
      </w:r>
    </w:p>
    <w:p w:rsidR="00036CEF" w:rsidRPr="00036CEF" w:rsidRDefault="009C169A" w:rsidP="00036CEF">
      <w:pPr>
        <w:jc w:val="both"/>
        <w:rPr>
          <w:rFonts w:ascii="Times New Roman" w:hAnsi="Times New Roman" w:cs="Times New Roman"/>
          <w:sz w:val="24"/>
          <w:szCs w:val="24"/>
        </w:rPr>
      </w:pPr>
      <w:r w:rsidRPr="00036CEF">
        <w:rPr>
          <w:rFonts w:ascii="Times New Roman" w:hAnsi="Times New Roman" w:cs="Times New Roman"/>
          <w:sz w:val="24"/>
          <w:szCs w:val="24"/>
        </w:rPr>
        <w:t xml:space="preserve">              5</w:t>
      </w:r>
      <w:r w:rsidR="009A694C" w:rsidRPr="00036CEF">
        <w:rPr>
          <w:rFonts w:ascii="Times New Roman" w:hAnsi="Times New Roman" w:cs="Times New Roman"/>
          <w:sz w:val="24"/>
          <w:szCs w:val="24"/>
        </w:rPr>
        <w:t>.3</w:t>
      </w:r>
      <w:r w:rsidRPr="00036CEF">
        <w:rPr>
          <w:rFonts w:ascii="Times New Roman" w:hAnsi="Times New Roman" w:cs="Times New Roman"/>
          <w:sz w:val="24"/>
          <w:szCs w:val="24"/>
        </w:rPr>
        <w:t xml:space="preserve">. </w:t>
      </w:r>
      <w:r w:rsidR="009A694C" w:rsidRPr="00036CEF">
        <w:rPr>
          <w:rFonts w:ascii="Times New Roman" w:hAnsi="Times New Roman" w:cs="Times New Roman"/>
          <w:sz w:val="24"/>
          <w:szCs w:val="24"/>
        </w:rPr>
        <w:t xml:space="preserve"> </w:t>
      </w:r>
      <w:r w:rsidR="00CA0EDC" w:rsidRPr="00036CEF">
        <w:rPr>
          <w:rFonts w:ascii="Times New Roman" w:hAnsi="Times New Roman" w:cs="Times New Roman"/>
          <w:sz w:val="24"/>
          <w:szCs w:val="24"/>
        </w:rPr>
        <w:t xml:space="preserve">Регистрация  и оплата регистрационного взноса осуществляется электронным платежом  </w:t>
      </w:r>
      <w:proofErr w:type="gramStart"/>
      <w:r w:rsidR="00CA0EDC" w:rsidRPr="00036CEF">
        <w:rPr>
          <w:rFonts w:ascii="Times New Roman" w:hAnsi="Times New Roman" w:cs="Times New Roman"/>
          <w:sz w:val="24"/>
          <w:szCs w:val="24"/>
        </w:rPr>
        <w:t>с даты открытия</w:t>
      </w:r>
      <w:proofErr w:type="gramEnd"/>
      <w:r w:rsidR="00CA0EDC" w:rsidRPr="00036CEF">
        <w:rPr>
          <w:rFonts w:ascii="Times New Roman" w:hAnsi="Times New Roman" w:cs="Times New Roman"/>
          <w:sz w:val="24"/>
          <w:szCs w:val="24"/>
        </w:rPr>
        <w:t xml:space="preserve"> регистрации на платформе </w:t>
      </w:r>
      <w:proofErr w:type="spellStart"/>
      <w:r w:rsidR="009A694C" w:rsidRPr="00036CEF">
        <w:rPr>
          <w:rFonts w:ascii="Times New Roman" w:hAnsi="Times New Roman" w:cs="Times New Roman"/>
          <w:sz w:val="24"/>
          <w:szCs w:val="24"/>
        </w:rPr>
        <w:t>Раша</w:t>
      </w:r>
      <w:proofErr w:type="spellEnd"/>
      <w:r w:rsidR="009A694C" w:rsidRPr="00036CEF">
        <w:rPr>
          <w:rFonts w:ascii="Times New Roman" w:hAnsi="Times New Roman" w:cs="Times New Roman"/>
          <w:sz w:val="24"/>
          <w:szCs w:val="24"/>
        </w:rPr>
        <w:t xml:space="preserve"> </w:t>
      </w:r>
      <w:proofErr w:type="spellStart"/>
      <w:r w:rsidR="009A694C" w:rsidRPr="00036CEF">
        <w:rPr>
          <w:rFonts w:ascii="Times New Roman" w:hAnsi="Times New Roman" w:cs="Times New Roman"/>
          <w:sz w:val="24"/>
          <w:szCs w:val="24"/>
        </w:rPr>
        <w:t>Раннинг</w:t>
      </w:r>
      <w:proofErr w:type="spellEnd"/>
      <w:r w:rsidR="009A694C" w:rsidRPr="00036CEF">
        <w:rPr>
          <w:rFonts w:ascii="Times New Roman" w:hAnsi="Times New Roman" w:cs="Times New Roman"/>
          <w:sz w:val="24"/>
          <w:szCs w:val="24"/>
        </w:rPr>
        <w:t xml:space="preserve">   </w:t>
      </w:r>
      <w:hyperlink r:id="rId9" w:history="1">
        <w:r w:rsidR="009A694C" w:rsidRPr="00036CEF">
          <w:rPr>
            <w:rStyle w:val="a3"/>
            <w:rFonts w:ascii="Times New Roman" w:hAnsi="Times New Roman" w:cs="Times New Roman"/>
            <w:sz w:val="24"/>
            <w:szCs w:val="24"/>
          </w:rPr>
          <w:t>https://</w:t>
        </w:r>
        <w:proofErr w:type="spellStart"/>
        <w:r w:rsidR="009A694C" w:rsidRPr="00036CEF">
          <w:rPr>
            <w:rStyle w:val="a3"/>
            <w:rFonts w:ascii="Times New Roman" w:hAnsi="Times New Roman" w:cs="Times New Roman"/>
            <w:sz w:val="24"/>
            <w:szCs w:val="24"/>
            <w:lang w:val="en-US"/>
          </w:rPr>
          <w:t>reg</w:t>
        </w:r>
        <w:proofErr w:type="spellEnd"/>
        <w:r w:rsidR="009A694C" w:rsidRPr="00036CEF">
          <w:rPr>
            <w:rStyle w:val="a3"/>
            <w:rFonts w:ascii="Times New Roman" w:hAnsi="Times New Roman" w:cs="Times New Roman"/>
            <w:sz w:val="24"/>
            <w:szCs w:val="24"/>
          </w:rPr>
          <w:t>.</w:t>
        </w:r>
        <w:proofErr w:type="spellStart"/>
        <w:r w:rsidR="009A694C" w:rsidRPr="00036CEF">
          <w:rPr>
            <w:rStyle w:val="a3"/>
            <w:rFonts w:ascii="Times New Roman" w:hAnsi="Times New Roman" w:cs="Times New Roman"/>
            <w:sz w:val="24"/>
            <w:szCs w:val="24"/>
            <w:lang w:val="en-US"/>
          </w:rPr>
          <w:t>russiarunning</w:t>
        </w:r>
        <w:proofErr w:type="spellEnd"/>
        <w:r w:rsidR="009A694C" w:rsidRPr="00036CEF">
          <w:rPr>
            <w:rStyle w:val="a3"/>
            <w:rFonts w:ascii="Times New Roman" w:hAnsi="Times New Roman" w:cs="Times New Roman"/>
            <w:sz w:val="24"/>
            <w:szCs w:val="24"/>
          </w:rPr>
          <w:t>.</w:t>
        </w:r>
        <w:r w:rsidR="009A694C" w:rsidRPr="00036CEF">
          <w:rPr>
            <w:rStyle w:val="a3"/>
            <w:rFonts w:ascii="Times New Roman" w:hAnsi="Times New Roman" w:cs="Times New Roman"/>
            <w:sz w:val="24"/>
            <w:szCs w:val="24"/>
            <w:lang w:val="en-US"/>
          </w:rPr>
          <w:t>com</w:t>
        </w:r>
        <w:r w:rsidR="009A694C" w:rsidRPr="00036CEF">
          <w:rPr>
            <w:rStyle w:val="a3"/>
            <w:rFonts w:ascii="Times New Roman" w:hAnsi="Times New Roman" w:cs="Times New Roman"/>
            <w:sz w:val="24"/>
            <w:szCs w:val="24"/>
          </w:rPr>
          <w:t>/</w:t>
        </w:r>
      </w:hyperlink>
      <w:r w:rsidR="00036CEF" w:rsidRPr="00036CEF">
        <w:rPr>
          <w:rFonts w:ascii="Times New Roman" w:hAnsi="Times New Roman" w:cs="Times New Roman"/>
          <w:sz w:val="24"/>
          <w:szCs w:val="24"/>
        </w:rPr>
        <w:t>. В стоимость регистрационного взноса не включена комиссия за перевод денежных средств.</w:t>
      </w:r>
    </w:p>
    <w:p w:rsidR="00036CEF" w:rsidRPr="00036CEF" w:rsidRDefault="00036CEF" w:rsidP="00036CEF">
      <w:pPr>
        <w:jc w:val="both"/>
        <w:rPr>
          <w:rFonts w:ascii="Times New Roman" w:hAnsi="Times New Roman" w:cs="Times New Roman"/>
          <w:sz w:val="24"/>
          <w:szCs w:val="24"/>
        </w:rPr>
      </w:pPr>
      <w:r>
        <w:rPr>
          <w:rFonts w:ascii="Times New Roman" w:hAnsi="Times New Roman" w:cs="Times New Roman"/>
        </w:rPr>
        <w:t xml:space="preserve">              </w:t>
      </w:r>
      <w:r w:rsidRPr="00036CEF">
        <w:rPr>
          <w:rFonts w:ascii="Times New Roman" w:hAnsi="Times New Roman" w:cs="Times New Roman"/>
          <w:sz w:val="24"/>
          <w:szCs w:val="24"/>
        </w:rPr>
        <w:t>5.4</w:t>
      </w:r>
      <w:r>
        <w:rPr>
          <w:rFonts w:ascii="Times New Roman" w:hAnsi="Times New Roman" w:cs="Times New Roman"/>
          <w:sz w:val="24"/>
          <w:szCs w:val="24"/>
        </w:rPr>
        <w:t>.</w:t>
      </w:r>
      <w:r w:rsidRPr="00036CEF">
        <w:rPr>
          <w:rFonts w:ascii="Times New Roman" w:hAnsi="Times New Roman" w:cs="Times New Roman"/>
          <w:sz w:val="24"/>
          <w:szCs w:val="24"/>
        </w:rPr>
        <w:t xml:space="preserve">  Участникам в возрасте 65 лет и старше, подтверждающих статус, предоставляется скидка  размере 50 % на любую дистанцию. Возраст определяется на дату проведения забега.  Многодетным семьям, а также ветеранам боевых действий, подтверждающих статус, предоставляется скидка в размере 15% на любую дистанцию.  Для получения скидки необходимо направить на почту </w:t>
      </w:r>
      <w:hyperlink r:id="rId10" w:history="1">
        <w:r w:rsidRPr="00036CEF">
          <w:rPr>
            <w:rStyle w:val="15"/>
            <w:rFonts w:ascii="Times New Roman" w:hAnsi="Times New Roman" w:cs="Times New Roman"/>
            <w:sz w:val="24"/>
            <w:szCs w:val="24"/>
          </w:rPr>
          <w:t>ex-team@list.ru</w:t>
        </w:r>
      </w:hyperlink>
      <w:r w:rsidRPr="00036CEF">
        <w:rPr>
          <w:rFonts w:ascii="Times New Roman" w:hAnsi="Times New Roman" w:cs="Times New Roman"/>
          <w:sz w:val="24"/>
          <w:szCs w:val="24"/>
        </w:rPr>
        <w:t xml:space="preserve">  письмо в свободной форме с указанием ФИО, контактных </w:t>
      </w:r>
      <w:r w:rsidRPr="00036CEF">
        <w:rPr>
          <w:rFonts w:ascii="Times New Roman" w:hAnsi="Times New Roman" w:cs="Times New Roman"/>
          <w:sz w:val="24"/>
          <w:szCs w:val="24"/>
        </w:rPr>
        <w:lastRenderedPageBreak/>
        <w:t>данных, название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p>
    <w:p w:rsidR="00036CEF" w:rsidRPr="00036CEF" w:rsidRDefault="00036CEF" w:rsidP="00036CEF">
      <w:pPr>
        <w:jc w:val="both"/>
        <w:rPr>
          <w:rFonts w:ascii="Times New Roman" w:hAnsi="Times New Roman" w:cs="Times New Roman"/>
          <w:sz w:val="24"/>
          <w:szCs w:val="24"/>
        </w:rPr>
      </w:pPr>
      <w:r w:rsidRPr="00036CEF">
        <w:rPr>
          <w:rFonts w:ascii="Times New Roman" w:hAnsi="Times New Roman" w:cs="Times New Roman"/>
          <w:sz w:val="24"/>
          <w:szCs w:val="24"/>
        </w:rPr>
        <w:t xml:space="preserve">             5.5</w:t>
      </w:r>
      <w:r>
        <w:rPr>
          <w:rFonts w:ascii="Times New Roman" w:hAnsi="Times New Roman" w:cs="Times New Roman"/>
          <w:sz w:val="24"/>
          <w:szCs w:val="24"/>
        </w:rPr>
        <w:t>.</w:t>
      </w:r>
      <w:r w:rsidRPr="00036CEF">
        <w:rPr>
          <w:rFonts w:ascii="Times New Roman" w:hAnsi="Times New Roman" w:cs="Times New Roman"/>
          <w:sz w:val="24"/>
          <w:szCs w:val="24"/>
        </w:rPr>
        <w:t xml:space="preserve"> Для перерегистрации слота новому участнику (не позднее закрытия регистрации) необходимо написать письмо на почту </w:t>
      </w:r>
      <w:hyperlink r:id="rId11" w:history="1">
        <w:r w:rsidRPr="00036CEF">
          <w:rPr>
            <w:rStyle w:val="15"/>
            <w:rFonts w:ascii="Times New Roman" w:hAnsi="Times New Roman" w:cs="Times New Roman"/>
            <w:sz w:val="24"/>
            <w:szCs w:val="24"/>
          </w:rPr>
          <w:t>ex-team@list.ru</w:t>
        </w:r>
      </w:hyperlink>
      <w:r w:rsidRPr="00036CEF">
        <w:rPr>
          <w:rFonts w:ascii="Times New Roman" w:hAnsi="Times New Roman" w:cs="Times New Roman"/>
          <w:sz w:val="24"/>
          <w:szCs w:val="24"/>
        </w:rPr>
        <w:t xml:space="preserve"> Организатору с указанием причины отказа, ФИО и телефон кому передается слот.</w:t>
      </w:r>
    </w:p>
    <w:p w:rsidR="00357548" w:rsidRDefault="009C169A">
      <w:pPr>
        <w:jc w:val="both"/>
        <w:rPr>
          <w:rFonts w:ascii="Times New Roman" w:hAnsi="Times New Roman" w:cs="Times New Roman"/>
          <w:sz w:val="24"/>
          <w:szCs w:val="24"/>
        </w:rPr>
      </w:pPr>
      <w:r>
        <w:rPr>
          <w:rFonts w:ascii="Times New Roman" w:hAnsi="Times New Roman" w:cs="Times New Roman"/>
          <w:sz w:val="24"/>
          <w:szCs w:val="24"/>
        </w:rPr>
        <w:t xml:space="preserve">              5</w:t>
      </w:r>
      <w:r w:rsidR="00036CEF">
        <w:rPr>
          <w:rFonts w:ascii="Times New Roman" w:hAnsi="Times New Roman" w:cs="Times New Roman"/>
          <w:sz w:val="24"/>
          <w:szCs w:val="24"/>
        </w:rPr>
        <w:t>.6</w:t>
      </w:r>
      <w:r w:rsidR="009A694C">
        <w:rPr>
          <w:rFonts w:ascii="Times New Roman" w:hAnsi="Times New Roman" w:cs="Times New Roman"/>
          <w:sz w:val="24"/>
          <w:szCs w:val="24"/>
        </w:rPr>
        <w:t xml:space="preserve">. Регистрация на каждую дистанцию соревнований закрывается за 7 дней до начала мероприятия или досрочно при достижении лимита числа участников. </w:t>
      </w:r>
    </w:p>
    <w:p w:rsidR="00357548" w:rsidRDefault="009C169A">
      <w:pPr>
        <w:jc w:val="both"/>
        <w:rPr>
          <w:rFonts w:ascii="Times New Roman" w:hAnsi="Times New Roman" w:cs="Times New Roman"/>
          <w:sz w:val="24"/>
          <w:szCs w:val="24"/>
        </w:rPr>
      </w:pPr>
      <w:r>
        <w:rPr>
          <w:rFonts w:ascii="Times New Roman" w:hAnsi="Times New Roman" w:cs="Times New Roman"/>
          <w:sz w:val="24"/>
          <w:szCs w:val="24"/>
        </w:rPr>
        <w:t xml:space="preserve">               5</w:t>
      </w:r>
      <w:r w:rsidR="00036CEF">
        <w:rPr>
          <w:rFonts w:ascii="Times New Roman" w:hAnsi="Times New Roman" w:cs="Times New Roman"/>
          <w:sz w:val="24"/>
          <w:szCs w:val="24"/>
        </w:rPr>
        <w:t>.7</w:t>
      </w:r>
      <w:r w:rsidR="009A694C">
        <w:rPr>
          <w:rFonts w:ascii="Times New Roman" w:hAnsi="Times New Roman" w:cs="Times New Roman"/>
          <w:sz w:val="24"/>
          <w:szCs w:val="24"/>
        </w:rPr>
        <w:t xml:space="preserve">. Организатор оставляет за собой право отказать в регистрации любому участнику по своему усмотрению, без объяснения причин. </w:t>
      </w:r>
    </w:p>
    <w:p w:rsidR="00357548" w:rsidRDefault="009C169A">
      <w:pPr>
        <w:ind w:firstLineChars="350" w:firstLine="840"/>
        <w:jc w:val="both"/>
        <w:rPr>
          <w:rFonts w:ascii="Times New Roman" w:hAnsi="Times New Roman" w:cs="Times New Roman"/>
          <w:sz w:val="24"/>
          <w:szCs w:val="24"/>
        </w:rPr>
      </w:pPr>
      <w:r>
        <w:rPr>
          <w:rFonts w:ascii="Times New Roman" w:hAnsi="Times New Roman" w:cs="Times New Roman"/>
          <w:sz w:val="24"/>
          <w:szCs w:val="24"/>
        </w:rPr>
        <w:t>5</w:t>
      </w:r>
      <w:r w:rsidR="00036CEF">
        <w:rPr>
          <w:rFonts w:ascii="Times New Roman" w:hAnsi="Times New Roman" w:cs="Times New Roman"/>
          <w:sz w:val="24"/>
          <w:szCs w:val="24"/>
        </w:rPr>
        <w:t>.8</w:t>
      </w:r>
      <w:r w:rsidR="009A694C">
        <w:rPr>
          <w:rFonts w:ascii="Times New Roman" w:hAnsi="Times New Roman" w:cs="Times New Roman"/>
          <w:sz w:val="24"/>
          <w:szCs w:val="24"/>
        </w:rPr>
        <w:t>. Стоимость участия:</w:t>
      </w:r>
    </w:p>
    <w:p w:rsidR="00357548" w:rsidRDefault="009A694C" w:rsidP="005050D1">
      <w:pPr>
        <w:ind w:firstLineChars="400" w:firstLine="964"/>
        <w:jc w:val="both"/>
        <w:rPr>
          <w:rFonts w:ascii="Times New Roman" w:hAnsi="Times New Roman" w:cs="Times New Roman"/>
          <w:b/>
          <w:bCs/>
          <w:sz w:val="24"/>
          <w:szCs w:val="24"/>
        </w:rPr>
      </w:pPr>
      <w:r>
        <w:rPr>
          <w:rFonts w:ascii="Times New Roman" w:hAnsi="Times New Roman" w:cs="Times New Roman"/>
          <w:b/>
          <w:bCs/>
          <w:sz w:val="24"/>
          <w:szCs w:val="24"/>
        </w:rPr>
        <w:t>до 31.</w:t>
      </w:r>
      <w:r w:rsidR="00036CEF">
        <w:rPr>
          <w:rFonts w:ascii="Times New Roman" w:hAnsi="Times New Roman" w:cs="Times New Roman"/>
          <w:b/>
          <w:bCs/>
          <w:sz w:val="24"/>
          <w:szCs w:val="24"/>
        </w:rPr>
        <w:t>12</w:t>
      </w:r>
      <w:r>
        <w:rPr>
          <w:rFonts w:ascii="Times New Roman" w:hAnsi="Times New Roman" w:cs="Times New Roman"/>
          <w:b/>
          <w:bCs/>
          <w:sz w:val="24"/>
          <w:szCs w:val="24"/>
        </w:rPr>
        <w:t>.2025 г.</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Дельфинчик</w:t>
      </w:r>
      <w:proofErr w:type="spellEnd"/>
      <w:r>
        <w:rPr>
          <w:rFonts w:ascii="Times New Roman" w:hAnsi="Times New Roman" w:cs="Times New Roman"/>
          <w:sz w:val="24"/>
          <w:szCs w:val="24"/>
        </w:rPr>
        <w:t xml:space="preserve">» (300м) - 800,00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Спритнер</w:t>
      </w:r>
      <w:proofErr w:type="spellEnd"/>
      <w:r>
        <w:rPr>
          <w:rFonts w:ascii="Times New Roman" w:hAnsi="Times New Roman" w:cs="Times New Roman"/>
          <w:sz w:val="24"/>
          <w:szCs w:val="24"/>
        </w:rPr>
        <w:t xml:space="preserve">» (1000м) - 1500,00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«Классик» (2000м) - 2000,00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Профик</w:t>
      </w:r>
      <w:proofErr w:type="spellEnd"/>
      <w:r>
        <w:rPr>
          <w:rFonts w:ascii="Times New Roman" w:hAnsi="Times New Roman" w:cs="Times New Roman"/>
          <w:sz w:val="24"/>
          <w:szCs w:val="24"/>
        </w:rPr>
        <w:t xml:space="preserve">» (5000м) - 2800,00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«Ультра» (10000 м) - 5000,00 </w:t>
      </w:r>
      <w:proofErr w:type="spellStart"/>
      <w:r>
        <w:rPr>
          <w:rFonts w:ascii="Times New Roman" w:hAnsi="Times New Roman" w:cs="Times New Roman"/>
          <w:sz w:val="24"/>
          <w:szCs w:val="24"/>
        </w:rPr>
        <w:t>руб</w:t>
      </w:r>
      <w:proofErr w:type="spellEnd"/>
    </w:p>
    <w:p w:rsidR="00357548" w:rsidRDefault="009A694C" w:rsidP="005050D1">
      <w:pPr>
        <w:ind w:firstLineChars="400" w:firstLine="964"/>
        <w:jc w:val="both"/>
        <w:rPr>
          <w:rFonts w:ascii="Times New Roman" w:hAnsi="Times New Roman" w:cs="Times New Roman"/>
          <w:sz w:val="24"/>
          <w:szCs w:val="24"/>
        </w:rPr>
      </w:pPr>
      <w:r>
        <w:rPr>
          <w:rFonts w:ascii="Times New Roman" w:hAnsi="Times New Roman" w:cs="Times New Roman"/>
          <w:b/>
          <w:bCs/>
          <w:sz w:val="24"/>
          <w:szCs w:val="24"/>
        </w:rPr>
        <w:t xml:space="preserve"> с 01.0</w:t>
      </w:r>
      <w:r w:rsidR="00036CEF">
        <w:rPr>
          <w:rFonts w:ascii="Times New Roman" w:hAnsi="Times New Roman" w:cs="Times New Roman"/>
          <w:b/>
          <w:bCs/>
          <w:sz w:val="24"/>
          <w:szCs w:val="24"/>
        </w:rPr>
        <w:t>1</w:t>
      </w:r>
      <w:r>
        <w:rPr>
          <w:rFonts w:ascii="Times New Roman" w:hAnsi="Times New Roman" w:cs="Times New Roman"/>
          <w:b/>
          <w:bCs/>
          <w:sz w:val="24"/>
          <w:szCs w:val="24"/>
        </w:rPr>
        <w:t>.202</w:t>
      </w:r>
      <w:r w:rsidR="00036CEF">
        <w:rPr>
          <w:rFonts w:ascii="Times New Roman" w:hAnsi="Times New Roman" w:cs="Times New Roman"/>
          <w:b/>
          <w:bCs/>
          <w:sz w:val="24"/>
          <w:szCs w:val="24"/>
        </w:rPr>
        <w:t>6</w:t>
      </w:r>
      <w:r>
        <w:rPr>
          <w:rFonts w:ascii="Times New Roman" w:hAnsi="Times New Roman" w:cs="Times New Roman"/>
          <w:b/>
          <w:bCs/>
          <w:sz w:val="24"/>
          <w:szCs w:val="24"/>
        </w:rPr>
        <w:t xml:space="preserve"> г.</w:t>
      </w:r>
      <w:r>
        <w:rPr>
          <w:rFonts w:ascii="Times New Roman" w:hAnsi="Times New Roman" w:cs="Times New Roman"/>
          <w:sz w:val="24"/>
          <w:szCs w:val="24"/>
        </w:rPr>
        <w:t xml:space="preserve"> </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Дельфинчик</w:t>
      </w:r>
      <w:proofErr w:type="spellEnd"/>
      <w:r>
        <w:rPr>
          <w:rFonts w:ascii="Times New Roman" w:hAnsi="Times New Roman" w:cs="Times New Roman"/>
          <w:sz w:val="24"/>
          <w:szCs w:val="24"/>
        </w:rPr>
        <w:t xml:space="preserve">» (300м) - </w:t>
      </w:r>
      <w:r w:rsidR="00036CEF">
        <w:rPr>
          <w:rFonts w:ascii="Times New Roman" w:hAnsi="Times New Roman" w:cs="Times New Roman"/>
          <w:sz w:val="24"/>
          <w:szCs w:val="24"/>
        </w:rPr>
        <w:t>8</w:t>
      </w:r>
      <w:r>
        <w:rPr>
          <w:rFonts w:ascii="Times New Roman" w:hAnsi="Times New Roman" w:cs="Times New Roman"/>
          <w:sz w:val="24"/>
          <w:szCs w:val="24"/>
        </w:rPr>
        <w:t xml:space="preserve">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Спритнер</w:t>
      </w:r>
      <w:proofErr w:type="spellEnd"/>
      <w:r>
        <w:rPr>
          <w:rFonts w:ascii="Times New Roman" w:hAnsi="Times New Roman" w:cs="Times New Roman"/>
          <w:sz w:val="24"/>
          <w:szCs w:val="24"/>
        </w:rPr>
        <w:t xml:space="preserve">» (1000м) - 2000,00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«Классик» (2000м) - 2500,00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w:t>
      </w:r>
      <w:r w:rsidR="00036CEF">
        <w:rPr>
          <w:rFonts w:ascii="Times New Roman" w:hAnsi="Times New Roman" w:cs="Times New Roman"/>
          <w:sz w:val="24"/>
          <w:szCs w:val="24"/>
        </w:rPr>
        <w:t xml:space="preserve"> дистанция «</w:t>
      </w:r>
      <w:proofErr w:type="spellStart"/>
      <w:r w:rsidR="00036CEF">
        <w:rPr>
          <w:rFonts w:ascii="Times New Roman" w:hAnsi="Times New Roman" w:cs="Times New Roman"/>
          <w:sz w:val="24"/>
          <w:szCs w:val="24"/>
        </w:rPr>
        <w:t>Профик</w:t>
      </w:r>
      <w:proofErr w:type="spellEnd"/>
      <w:r w:rsidR="00036CEF">
        <w:rPr>
          <w:rFonts w:ascii="Times New Roman" w:hAnsi="Times New Roman" w:cs="Times New Roman"/>
          <w:sz w:val="24"/>
          <w:szCs w:val="24"/>
        </w:rPr>
        <w:t>» (5000м) - 33</w:t>
      </w:r>
      <w:r>
        <w:rPr>
          <w:rFonts w:ascii="Times New Roman" w:hAnsi="Times New Roman" w:cs="Times New Roman"/>
          <w:sz w:val="24"/>
          <w:szCs w:val="24"/>
        </w:rPr>
        <w:t xml:space="preserve">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«Ультра» (10000 м) - 5500,00 </w:t>
      </w:r>
      <w:proofErr w:type="spellStart"/>
      <w:r>
        <w:rPr>
          <w:rFonts w:ascii="Times New Roman" w:hAnsi="Times New Roman" w:cs="Times New Roman"/>
          <w:sz w:val="24"/>
          <w:szCs w:val="24"/>
        </w:rPr>
        <w:t>руб</w:t>
      </w:r>
      <w:proofErr w:type="spellEnd"/>
    </w:p>
    <w:p w:rsidR="00357548" w:rsidRDefault="009A694C" w:rsidP="005050D1">
      <w:pPr>
        <w:ind w:firstLineChars="400" w:firstLine="964"/>
        <w:jc w:val="both"/>
        <w:rPr>
          <w:rFonts w:ascii="Times New Roman" w:hAnsi="Times New Roman" w:cs="Times New Roman"/>
          <w:b/>
          <w:bCs/>
          <w:sz w:val="24"/>
          <w:szCs w:val="24"/>
        </w:rPr>
      </w:pPr>
      <w:r>
        <w:rPr>
          <w:rFonts w:ascii="Times New Roman" w:hAnsi="Times New Roman" w:cs="Times New Roman"/>
          <w:b/>
          <w:bCs/>
          <w:sz w:val="24"/>
          <w:szCs w:val="24"/>
        </w:rPr>
        <w:t xml:space="preserve"> с 01.0</w:t>
      </w:r>
      <w:r w:rsidR="00036CEF">
        <w:rPr>
          <w:rFonts w:ascii="Times New Roman" w:hAnsi="Times New Roman" w:cs="Times New Roman"/>
          <w:b/>
          <w:bCs/>
          <w:sz w:val="24"/>
          <w:szCs w:val="24"/>
        </w:rPr>
        <w:t>4</w:t>
      </w:r>
      <w:r>
        <w:rPr>
          <w:rFonts w:ascii="Times New Roman" w:hAnsi="Times New Roman" w:cs="Times New Roman"/>
          <w:b/>
          <w:bCs/>
          <w:sz w:val="24"/>
          <w:szCs w:val="24"/>
        </w:rPr>
        <w:t>.202</w:t>
      </w:r>
      <w:r w:rsidR="00036CEF">
        <w:rPr>
          <w:rFonts w:ascii="Times New Roman" w:hAnsi="Times New Roman" w:cs="Times New Roman"/>
          <w:b/>
          <w:bCs/>
          <w:sz w:val="24"/>
          <w:szCs w:val="24"/>
        </w:rPr>
        <w:t>6</w:t>
      </w:r>
      <w:r>
        <w:rPr>
          <w:rFonts w:ascii="Times New Roman" w:hAnsi="Times New Roman" w:cs="Times New Roman"/>
          <w:b/>
          <w:bCs/>
          <w:sz w:val="24"/>
          <w:szCs w:val="24"/>
        </w:rPr>
        <w:t xml:space="preserve"> г.</w:t>
      </w:r>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Дельфинчик</w:t>
      </w:r>
      <w:proofErr w:type="spellEnd"/>
      <w:r>
        <w:rPr>
          <w:rFonts w:ascii="Times New Roman" w:hAnsi="Times New Roman" w:cs="Times New Roman"/>
          <w:sz w:val="24"/>
          <w:szCs w:val="24"/>
        </w:rPr>
        <w:t xml:space="preserve">» (300м) - </w:t>
      </w:r>
      <w:r w:rsidR="00036CEF">
        <w:rPr>
          <w:rFonts w:ascii="Times New Roman" w:hAnsi="Times New Roman" w:cs="Times New Roman"/>
          <w:sz w:val="24"/>
          <w:szCs w:val="24"/>
        </w:rPr>
        <w:t>8</w:t>
      </w:r>
      <w:r>
        <w:rPr>
          <w:rFonts w:ascii="Times New Roman" w:hAnsi="Times New Roman" w:cs="Times New Roman"/>
          <w:sz w:val="24"/>
          <w:szCs w:val="24"/>
        </w:rPr>
        <w:t xml:space="preserve">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Спритнер</w:t>
      </w:r>
      <w:proofErr w:type="spellEnd"/>
      <w:r>
        <w:rPr>
          <w:rFonts w:ascii="Times New Roman" w:hAnsi="Times New Roman" w:cs="Times New Roman"/>
          <w:sz w:val="24"/>
          <w:szCs w:val="24"/>
        </w:rPr>
        <w:t>» (1000м) - 2</w:t>
      </w:r>
      <w:r w:rsidR="00E53584">
        <w:rPr>
          <w:rFonts w:ascii="Times New Roman" w:hAnsi="Times New Roman" w:cs="Times New Roman"/>
          <w:sz w:val="24"/>
          <w:szCs w:val="24"/>
        </w:rPr>
        <w:t>5</w:t>
      </w:r>
      <w:r>
        <w:rPr>
          <w:rFonts w:ascii="Times New Roman" w:hAnsi="Times New Roman" w:cs="Times New Roman"/>
          <w:sz w:val="24"/>
          <w:szCs w:val="24"/>
        </w:rPr>
        <w:t xml:space="preserve">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«Классик» (2000м) - </w:t>
      </w:r>
      <w:r w:rsidR="00E53584">
        <w:rPr>
          <w:rFonts w:ascii="Times New Roman" w:hAnsi="Times New Roman" w:cs="Times New Roman"/>
          <w:sz w:val="24"/>
          <w:szCs w:val="24"/>
        </w:rPr>
        <w:t>30</w:t>
      </w:r>
      <w:r>
        <w:rPr>
          <w:rFonts w:ascii="Times New Roman" w:hAnsi="Times New Roman" w:cs="Times New Roman"/>
          <w:sz w:val="24"/>
          <w:szCs w:val="24"/>
        </w:rPr>
        <w:t xml:space="preserve">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Профик</w:t>
      </w:r>
      <w:proofErr w:type="spellEnd"/>
      <w:r>
        <w:rPr>
          <w:rFonts w:ascii="Times New Roman" w:hAnsi="Times New Roman" w:cs="Times New Roman"/>
          <w:sz w:val="24"/>
          <w:szCs w:val="24"/>
        </w:rPr>
        <w:t>» (5000м) - 3</w:t>
      </w:r>
      <w:r w:rsidR="00E53584">
        <w:rPr>
          <w:rFonts w:ascii="Times New Roman" w:hAnsi="Times New Roman" w:cs="Times New Roman"/>
          <w:sz w:val="24"/>
          <w:szCs w:val="24"/>
        </w:rPr>
        <w:t>8</w:t>
      </w:r>
      <w:r>
        <w:rPr>
          <w:rFonts w:ascii="Times New Roman" w:hAnsi="Times New Roman" w:cs="Times New Roman"/>
          <w:sz w:val="24"/>
          <w:szCs w:val="24"/>
        </w:rPr>
        <w:t xml:space="preserve">00,00 </w:t>
      </w:r>
      <w:proofErr w:type="spellStart"/>
      <w:r>
        <w:rPr>
          <w:rFonts w:ascii="Times New Roman" w:hAnsi="Times New Roman" w:cs="Times New Roman"/>
          <w:sz w:val="24"/>
          <w:szCs w:val="24"/>
        </w:rPr>
        <w:t>руб</w:t>
      </w:r>
      <w:proofErr w:type="spellEnd"/>
    </w:p>
    <w:p w:rsidR="00357548" w:rsidRDefault="009A694C">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«Ультра» (10000 м) - </w:t>
      </w:r>
      <w:r w:rsidR="00E53584">
        <w:rPr>
          <w:rFonts w:ascii="Times New Roman" w:hAnsi="Times New Roman" w:cs="Times New Roman"/>
          <w:sz w:val="24"/>
          <w:szCs w:val="24"/>
        </w:rPr>
        <w:t>60</w:t>
      </w:r>
      <w:r>
        <w:rPr>
          <w:rFonts w:ascii="Times New Roman" w:hAnsi="Times New Roman" w:cs="Times New Roman"/>
          <w:sz w:val="24"/>
          <w:szCs w:val="24"/>
        </w:rPr>
        <w:t xml:space="preserve">00,00 </w:t>
      </w:r>
      <w:proofErr w:type="spellStart"/>
      <w:r>
        <w:rPr>
          <w:rFonts w:ascii="Times New Roman" w:hAnsi="Times New Roman" w:cs="Times New Roman"/>
          <w:sz w:val="24"/>
          <w:szCs w:val="24"/>
        </w:rPr>
        <w:t>руб</w:t>
      </w:r>
      <w:proofErr w:type="spellEnd"/>
    </w:p>
    <w:p w:rsidR="00036CEF" w:rsidRDefault="00036CEF" w:rsidP="00036CEF">
      <w:pPr>
        <w:ind w:firstLineChars="400" w:firstLine="964"/>
        <w:jc w:val="both"/>
        <w:rPr>
          <w:rFonts w:ascii="Times New Roman" w:hAnsi="Times New Roman" w:cs="Times New Roman"/>
          <w:b/>
          <w:bCs/>
          <w:sz w:val="24"/>
          <w:szCs w:val="24"/>
        </w:rPr>
      </w:pPr>
      <w:r>
        <w:rPr>
          <w:rFonts w:ascii="Times New Roman" w:hAnsi="Times New Roman" w:cs="Times New Roman"/>
          <w:b/>
          <w:bCs/>
          <w:sz w:val="24"/>
          <w:szCs w:val="24"/>
        </w:rPr>
        <w:t>с 01.06.2026 г.</w:t>
      </w:r>
    </w:p>
    <w:p w:rsidR="00036CEF" w:rsidRDefault="00036CEF" w:rsidP="00036CEF">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Дельфинчик</w:t>
      </w:r>
      <w:proofErr w:type="spellEnd"/>
      <w:r>
        <w:rPr>
          <w:rFonts w:ascii="Times New Roman" w:hAnsi="Times New Roman" w:cs="Times New Roman"/>
          <w:sz w:val="24"/>
          <w:szCs w:val="24"/>
        </w:rPr>
        <w:t xml:space="preserve">» (300м) - 800,00 </w:t>
      </w:r>
      <w:proofErr w:type="spellStart"/>
      <w:r>
        <w:rPr>
          <w:rFonts w:ascii="Times New Roman" w:hAnsi="Times New Roman" w:cs="Times New Roman"/>
          <w:sz w:val="24"/>
          <w:szCs w:val="24"/>
        </w:rPr>
        <w:t>руб</w:t>
      </w:r>
      <w:proofErr w:type="spellEnd"/>
    </w:p>
    <w:p w:rsidR="00036CEF" w:rsidRDefault="00036CEF" w:rsidP="00036CEF">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Спритнер</w:t>
      </w:r>
      <w:proofErr w:type="spellEnd"/>
      <w:r>
        <w:rPr>
          <w:rFonts w:ascii="Times New Roman" w:hAnsi="Times New Roman" w:cs="Times New Roman"/>
          <w:sz w:val="24"/>
          <w:szCs w:val="24"/>
        </w:rPr>
        <w:t xml:space="preserve">» (1000м) - 3000,00 </w:t>
      </w:r>
      <w:proofErr w:type="spellStart"/>
      <w:r>
        <w:rPr>
          <w:rFonts w:ascii="Times New Roman" w:hAnsi="Times New Roman" w:cs="Times New Roman"/>
          <w:sz w:val="24"/>
          <w:szCs w:val="24"/>
        </w:rPr>
        <w:t>руб</w:t>
      </w:r>
      <w:proofErr w:type="spellEnd"/>
    </w:p>
    <w:p w:rsidR="00036CEF" w:rsidRDefault="00036CEF" w:rsidP="00036CEF">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«Классик» (2000м) - 3500,00 </w:t>
      </w:r>
      <w:proofErr w:type="spellStart"/>
      <w:r>
        <w:rPr>
          <w:rFonts w:ascii="Times New Roman" w:hAnsi="Times New Roman" w:cs="Times New Roman"/>
          <w:sz w:val="24"/>
          <w:szCs w:val="24"/>
        </w:rPr>
        <w:t>руб</w:t>
      </w:r>
      <w:proofErr w:type="spellEnd"/>
    </w:p>
    <w:p w:rsidR="00036CEF" w:rsidRDefault="00036CEF" w:rsidP="00036CEF">
      <w:pPr>
        <w:pStyle w:val="a5"/>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rPr>
        <w:t>Профик</w:t>
      </w:r>
      <w:proofErr w:type="spellEnd"/>
      <w:r>
        <w:rPr>
          <w:rFonts w:ascii="Times New Roman" w:hAnsi="Times New Roman" w:cs="Times New Roman"/>
          <w:sz w:val="24"/>
          <w:szCs w:val="24"/>
        </w:rPr>
        <w:t xml:space="preserve">» (5000м) - 4300,00 </w:t>
      </w:r>
      <w:proofErr w:type="spellStart"/>
      <w:r>
        <w:rPr>
          <w:rFonts w:ascii="Times New Roman" w:hAnsi="Times New Roman" w:cs="Times New Roman"/>
          <w:sz w:val="24"/>
          <w:szCs w:val="24"/>
        </w:rPr>
        <w:t>руб</w:t>
      </w:r>
      <w:proofErr w:type="spellEnd"/>
    </w:p>
    <w:p w:rsidR="00036CEF" w:rsidRDefault="00036CEF" w:rsidP="00036CEF">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«Ультра» (10000 м) - 6500,00 </w:t>
      </w:r>
      <w:proofErr w:type="spellStart"/>
      <w:r>
        <w:rPr>
          <w:rFonts w:ascii="Times New Roman" w:hAnsi="Times New Roman" w:cs="Times New Roman"/>
          <w:sz w:val="24"/>
          <w:szCs w:val="24"/>
        </w:rPr>
        <w:t>руб</w:t>
      </w:r>
      <w:proofErr w:type="spellEnd"/>
    </w:p>
    <w:p w:rsidR="00036CEF" w:rsidRDefault="00036CEF">
      <w:pPr>
        <w:pStyle w:val="a5"/>
        <w:jc w:val="both"/>
        <w:rPr>
          <w:rFonts w:ascii="Times New Roman" w:hAnsi="Times New Roman" w:cs="Times New Roman"/>
          <w:sz w:val="24"/>
          <w:szCs w:val="24"/>
        </w:rPr>
      </w:pP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5.9</w:t>
      </w:r>
      <w:r>
        <w:rPr>
          <w:rFonts w:ascii="Times New Roman" w:hAnsi="Times New Roman" w:cs="Times New Roman"/>
          <w:sz w:val="24"/>
          <w:szCs w:val="24"/>
        </w:rPr>
        <w:t>. Информация о количестве участников:</w:t>
      </w:r>
    </w:p>
    <w:tbl>
      <w:tblPr>
        <w:tblStyle w:val="a4"/>
        <w:tblW w:w="0" w:type="auto"/>
        <w:tblLook w:val="04A0"/>
      </w:tblPr>
      <w:tblGrid>
        <w:gridCol w:w="540"/>
        <w:gridCol w:w="3537"/>
        <w:gridCol w:w="3544"/>
        <w:gridCol w:w="2410"/>
      </w:tblGrid>
      <w:tr w:rsidR="00357548">
        <w:tc>
          <w:tcPr>
            <w:tcW w:w="540"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537"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Дистанция</w:t>
            </w:r>
          </w:p>
        </w:tc>
        <w:tc>
          <w:tcPr>
            <w:tcW w:w="3544"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2410"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Лимит участников</w:t>
            </w:r>
          </w:p>
        </w:tc>
      </w:tr>
      <w:tr w:rsidR="00357548">
        <w:tc>
          <w:tcPr>
            <w:tcW w:w="540" w:type="dxa"/>
          </w:tcPr>
          <w:p w:rsidR="00357548" w:rsidRDefault="009A6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3537" w:type="dxa"/>
          </w:tcPr>
          <w:p w:rsidR="00357548" w:rsidRDefault="009A694C">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Дельфинчик</w:t>
            </w:r>
            <w:proofErr w:type="spellEnd"/>
            <w:r>
              <w:rPr>
                <w:rFonts w:ascii="Times New Roman" w:hAnsi="Times New Roman" w:cs="Times New Roman"/>
                <w:sz w:val="24"/>
                <w:szCs w:val="24"/>
              </w:rPr>
              <w:t xml:space="preserve"> 300 м</w:t>
            </w:r>
          </w:p>
        </w:tc>
        <w:tc>
          <w:tcPr>
            <w:tcW w:w="3544"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rsidR="00357548" w:rsidRDefault="009A6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человек</w:t>
            </w:r>
          </w:p>
        </w:tc>
      </w:tr>
      <w:tr w:rsidR="00357548">
        <w:tc>
          <w:tcPr>
            <w:tcW w:w="540" w:type="dxa"/>
          </w:tcPr>
          <w:p w:rsidR="00357548" w:rsidRDefault="009A6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537"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Спринтер 1000м </w:t>
            </w:r>
          </w:p>
        </w:tc>
        <w:tc>
          <w:tcPr>
            <w:tcW w:w="3544"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rsidR="00357548" w:rsidRDefault="008920F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009A694C">
              <w:rPr>
                <w:rFonts w:ascii="Times New Roman" w:hAnsi="Times New Roman" w:cs="Times New Roman"/>
                <w:sz w:val="24"/>
                <w:szCs w:val="24"/>
              </w:rPr>
              <w:t>0 человек</w:t>
            </w:r>
          </w:p>
        </w:tc>
      </w:tr>
      <w:tr w:rsidR="00357548">
        <w:tc>
          <w:tcPr>
            <w:tcW w:w="540" w:type="dxa"/>
          </w:tcPr>
          <w:p w:rsidR="00357548" w:rsidRDefault="009A6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537"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Классик 2000м</w:t>
            </w:r>
          </w:p>
        </w:tc>
        <w:tc>
          <w:tcPr>
            <w:tcW w:w="3544"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rsidR="00357548" w:rsidRDefault="008920F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70</w:t>
            </w:r>
            <w:r w:rsidR="009A694C">
              <w:rPr>
                <w:rFonts w:ascii="Times New Roman" w:hAnsi="Times New Roman" w:cs="Times New Roman"/>
                <w:sz w:val="24"/>
                <w:szCs w:val="24"/>
              </w:rPr>
              <w:t xml:space="preserve"> человек </w:t>
            </w:r>
          </w:p>
        </w:tc>
      </w:tr>
      <w:tr w:rsidR="00357548">
        <w:tc>
          <w:tcPr>
            <w:tcW w:w="540" w:type="dxa"/>
          </w:tcPr>
          <w:p w:rsidR="00357548" w:rsidRDefault="009A6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537" w:type="dxa"/>
          </w:tcPr>
          <w:p w:rsidR="00357548" w:rsidRDefault="009A694C">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Профик</w:t>
            </w:r>
            <w:proofErr w:type="spellEnd"/>
            <w:r>
              <w:rPr>
                <w:rFonts w:ascii="Times New Roman" w:hAnsi="Times New Roman" w:cs="Times New Roman"/>
                <w:sz w:val="24"/>
                <w:szCs w:val="24"/>
              </w:rPr>
              <w:t xml:space="preserve"> 5000м</w:t>
            </w:r>
          </w:p>
        </w:tc>
        <w:tc>
          <w:tcPr>
            <w:tcW w:w="3544"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rsidR="00357548" w:rsidRDefault="008920F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9A694C">
              <w:rPr>
                <w:rFonts w:ascii="Times New Roman" w:hAnsi="Times New Roman" w:cs="Times New Roman"/>
                <w:sz w:val="24"/>
                <w:szCs w:val="24"/>
              </w:rPr>
              <w:t>0 человек</w:t>
            </w:r>
          </w:p>
        </w:tc>
      </w:tr>
      <w:tr w:rsidR="00357548">
        <w:tc>
          <w:tcPr>
            <w:tcW w:w="540" w:type="dxa"/>
          </w:tcPr>
          <w:p w:rsidR="00357548" w:rsidRDefault="009A6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537"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Ультра 10000м</w:t>
            </w:r>
          </w:p>
        </w:tc>
        <w:tc>
          <w:tcPr>
            <w:tcW w:w="3544"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rsidR="00357548" w:rsidRDefault="008920F0" w:rsidP="008920F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r w:rsidR="009A694C">
              <w:rPr>
                <w:rFonts w:ascii="Times New Roman" w:hAnsi="Times New Roman" w:cs="Times New Roman"/>
                <w:sz w:val="24"/>
                <w:szCs w:val="24"/>
              </w:rPr>
              <w:t xml:space="preserve"> человек</w:t>
            </w:r>
          </w:p>
        </w:tc>
      </w:tr>
      <w:tr w:rsidR="00357548">
        <w:tc>
          <w:tcPr>
            <w:tcW w:w="7621" w:type="dxa"/>
            <w:gridSpan w:val="3"/>
          </w:tcPr>
          <w:p w:rsidR="00357548" w:rsidRDefault="009A694C">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2410" w:type="dxa"/>
          </w:tcPr>
          <w:p w:rsidR="00357548" w:rsidRDefault="008920F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200</w:t>
            </w:r>
            <w:r w:rsidR="009A694C">
              <w:rPr>
                <w:rFonts w:ascii="Times New Roman" w:hAnsi="Times New Roman" w:cs="Times New Roman"/>
                <w:b/>
                <w:sz w:val="24"/>
                <w:szCs w:val="24"/>
              </w:rPr>
              <w:t xml:space="preserve"> человек</w:t>
            </w:r>
          </w:p>
        </w:tc>
      </w:tr>
    </w:tbl>
    <w:p w:rsidR="00357548" w:rsidRDefault="00357548">
      <w:pPr>
        <w:jc w:val="both"/>
        <w:rPr>
          <w:rFonts w:ascii="Times New Roman" w:hAnsi="Times New Roman" w:cs="Times New Roman"/>
          <w:sz w:val="24"/>
          <w:szCs w:val="24"/>
        </w:rPr>
      </w:pPr>
    </w:p>
    <w:p w:rsidR="008920F0" w:rsidRPr="008920F0" w:rsidRDefault="009A694C" w:rsidP="008920F0">
      <w:pPr>
        <w:jc w:val="both"/>
        <w:rPr>
          <w:sz w:val="24"/>
          <w:szCs w:val="24"/>
        </w:rPr>
      </w:pPr>
      <w:r w:rsidRPr="008920F0">
        <w:rPr>
          <w:rFonts w:ascii="Times New Roman" w:hAnsi="Times New Roman" w:cs="Times New Roman"/>
          <w:sz w:val="24"/>
          <w:szCs w:val="24"/>
        </w:rPr>
        <w:t xml:space="preserve">              </w:t>
      </w:r>
      <w:r w:rsidR="008920F0" w:rsidRPr="008920F0">
        <w:rPr>
          <w:rFonts w:ascii="Times New Roman" w:hAnsi="Times New Roman" w:cs="Times New Roman"/>
          <w:sz w:val="24"/>
          <w:szCs w:val="24"/>
        </w:rPr>
        <w:t>5.1</w:t>
      </w:r>
      <w:r w:rsidR="008920F0">
        <w:rPr>
          <w:rFonts w:ascii="Times New Roman" w:hAnsi="Times New Roman" w:cs="Times New Roman"/>
          <w:sz w:val="24"/>
          <w:szCs w:val="24"/>
        </w:rPr>
        <w:t>0</w:t>
      </w:r>
      <w:r w:rsidR="008920F0" w:rsidRPr="008920F0">
        <w:rPr>
          <w:rFonts w:ascii="Times New Roman" w:hAnsi="Times New Roman" w:cs="Times New Roman"/>
          <w:sz w:val="24"/>
          <w:szCs w:val="24"/>
        </w:rPr>
        <w:t xml:space="preserve">.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номеров, предварительного согласования, организация трассы и пунктов питания,  подготовки стартового городка, разметки </w:t>
      </w:r>
      <w:r w:rsidR="008920F0">
        <w:rPr>
          <w:rFonts w:ascii="Times New Roman" w:hAnsi="Times New Roman" w:cs="Times New Roman"/>
          <w:sz w:val="24"/>
          <w:szCs w:val="24"/>
        </w:rPr>
        <w:t>навигационными буями,</w:t>
      </w:r>
      <w:r w:rsidR="008920F0" w:rsidRPr="008920F0">
        <w:rPr>
          <w:rFonts w:ascii="Times New Roman" w:hAnsi="Times New Roman" w:cs="Times New Roman"/>
          <w:sz w:val="24"/>
          <w:szCs w:val="24"/>
        </w:rPr>
        <w:t xml:space="preserve"> хронометраж,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5.11</w:t>
      </w:r>
      <w:r>
        <w:rPr>
          <w:rFonts w:ascii="Times New Roman" w:hAnsi="Times New Roman" w:cs="Times New Roman"/>
          <w:sz w:val="24"/>
          <w:szCs w:val="24"/>
        </w:rPr>
        <w:t>. Затраты на проведение мероприятия осуществляются организатором за счёт внебюджетных средств, из следующих источников:</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5.12</w:t>
      </w:r>
      <w:r>
        <w:rPr>
          <w:rFonts w:ascii="Times New Roman" w:hAnsi="Times New Roman" w:cs="Times New Roman"/>
          <w:sz w:val="24"/>
          <w:szCs w:val="24"/>
        </w:rPr>
        <w:t>.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видеоматериалы по своему усмотрению в рамках рекламы беговых событий.</w:t>
      </w:r>
    </w:p>
    <w:p w:rsidR="008920F0" w:rsidRDefault="008920F0">
      <w:pPr>
        <w:jc w:val="both"/>
        <w:rPr>
          <w:rFonts w:ascii="Times New Roman" w:hAnsi="Times New Roman" w:cs="Times New Roman"/>
          <w:sz w:val="24"/>
          <w:szCs w:val="24"/>
        </w:rPr>
      </w:pPr>
    </w:p>
    <w:p w:rsidR="00357548" w:rsidRDefault="008920F0">
      <w:pPr>
        <w:jc w:val="center"/>
        <w:rPr>
          <w:rFonts w:ascii="Times New Roman" w:hAnsi="Times New Roman" w:cs="Times New Roman"/>
          <w:b/>
          <w:sz w:val="24"/>
          <w:szCs w:val="24"/>
        </w:rPr>
      </w:pPr>
      <w:r>
        <w:rPr>
          <w:rFonts w:ascii="Times New Roman" w:hAnsi="Times New Roman" w:cs="Times New Roman"/>
          <w:b/>
          <w:sz w:val="24"/>
          <w:szCs w:val="24"/>
        </w:rPr>
        <w:t>6</w:t>
      </w:r>
      <w:r w:rsidR="009A694C">
        <w:rPr>
          <w:rFonts w:ascii="Times New Roman" w:hAnsi="Times New Roman" w:cs="Times New Roman"/>
          <w:b/>
          <w:sz w:val="24"/>
          <w:szCs w:val="24"/>
        </w:rPr>
        <w:t>. ПРОГРАММА ПРОВЕДЕНИЯ СПОРТИВНОГО МЕРОПРИЯТИЯ</w:t>
      </w:r>
    </w:p>
    <w:p w:rsidR="00357548" w:rsidRDefault="009A694C">
      <w:pPr>
        <w:jc w:val="center"/>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lang w:val="en-US"/>
        </w:rPr>
        <w:t>Palmira</w:t>
      </w:r>
      <w:r>
        <w:rPr>
          <w:rFonts w:ascii="Times New Roman" w:hAnsi="Times New Roman" w:cs="Times New Roman"/>
          <w:b/>
          <w:sz w:val="24"/>
          <w:szCs w:val="24"/>
        </w:rPr>
        <w:t xml:space="preserve"> </w:t>
      </w:r>
      <w:r>
        <w:rPr>
          <w:rFonts w:ascii="Times New Roman" w:hAnsi="Times New Roman" w:cs="Times New Roman"/>
          <w:b/>
          <w:sz w:val="24"/>
          <w:szCs w:val="24"/>
          <w:lang w:val="en-US"/>
        </w:rPr>
        <w:t>Swim</w:t>
      </w:r>
      <w:r>
        <w:rPr>
          <w:rFonts w:ascii="Times New Roman" w:hAnsi="Times New Roman" w:cs="Times New Roman"/>
          <w:b/>
          <w:sz w:val="24"/>
          <w:szCs w:val="24"/>
        </w:rPr>
        <w:t xml:space="preserve"> </w:t>
      </w:r>
      <w:r>
        <w:rPr>
          <w:rFonts w:ascii="Times New Roman" w:hAnsi="Times New Roman" w:cs="Times New Roman"/>
          <w:b/>
          <w:sz w:val="24"/>
          <w:szCs w:val="24"/>
          <w:lang w:val="en-US"/>
        </w:rPr>
        <w:t>Race</w:t>
      </w:r>
      <w:r w:rsidR="008920F0">
        <w:rPr>
          <w:rFonts w:ascii="Times New Roman" w:hAnsi="Times New Roman" w:cs="Times New Roman"/>
          <w:b/>
          <w:sz w:val="24"/>
          <w:szCs w:val="24"/>
        </w:rPr>
        <w:t xml:space="preserve"> 2026</w:t>
      </w:r>
      <w:r>
        <w:rPr>
          <w:rFonts w:ascii="Times New Roman" w:hAnsi="Times New Roman" w:cs="Times New Roman"/>
          <w:b/>
          <w:sz w:val="24"/>
          <w:szCs w:val="24"/>
        </w:rPr>
        <w:t>»</w:t>
      </w:r>
    </w:p>
    <w:p w:rsidR="00357548" w:rsidRPr="005050D1" w:rsidRDefault="009A694C">
      <w:pPr>
        <w:ind w:left="1200" w:hangingChars="500" w:hanging="1200"/>
        <w:jc w:val="both"/>
        <w:rPr>
          <w:rFonts w:ascii="Times New Roman" w:hAnsi="Times New Roman" w:cs="Times New Roman"/>
          <w:sz w:val="24"/>
          <w:szCs w:val="24"/>
          <w:lang w:val="en-US"/>
        </w:rPr>
      </w:pPr>
      <w:r w:rsidRPr="008920F0">
        <w:rPr>
          <w:rFonts w:ascii="Times New Roman" w:hAnsi="Times New Roman" w:cs="Times New Roman"/>
          <w:sz w:val="24"/>
          <w:szCs w:val="24"/>
          <w:lang w:val="en-US"/>
        </w:rPr>
        <w:t xml:space="preserve">             </w:t>
      </w:r>
      <w:r w:rsidR="008920F0" w:rsidRPr="008920F0">
        <w:rPr>
          <w:rFonts w:ascii="Times New Roman" w:hAnsi="Times New Roman" w:cs="Times New Roman"/>
          <w:sz w:val="24"/>
          <w:szCs w:val="24"/>
          <w:lang w:val="en-US"/>
        </w:rPr>
        <w:t>6</w:t>
      </w:r>
      <w:r w:rsidRPr="005050D1">
        <w:rPr>
          <w:rFonts w:ascii="Times New Roman" w:hAnsi="Times New Roman" w:cs="Times New Roman"/>
          <w:sz w:val="24"/>
          <w:szCs w:val="24"/>
          <w:lang w:val="en-US"/>
        </w:rPr>
        <w:t xml:space="preserve">.1. </w:t>
      </w:r>
      <w:r>
        <w:rPr>
          <w:rFonts w:ascii="Times New Roman" w:hAnsi="Times New Roman" w:cs="Times New Roman"/>
          <w:sz w:val="24"/>
          <w:szCs w:val="24"/>
        </w:rPr>
        <w:t>Место</w:t>
      </w:r>
      <w:r w:rsidRPr="005050D1">
        <w:rPr>
          <w:rFonts w:ascii="Times New Roman" w:hAnsi="Times New Roman" w:cs="Times New Roman"/>
          <w:sz w:val="24"/>
          <w:szCs w:val="24"/>
          <w:lang w:val="en-US"/>
        </w:rPr>
        <w:t xml:space="preserve"> </w:t>
      </w:r>
      <w:r>
        <w:rPr>
          <w:rFonts w:ascii="Times New Roman" w:hAnsi="Times New Roman" w:cs="Times New Roman"/>
          <w:sz w:val="24"/>
          <w:szCs w:val="24"/>
        </w:rPr>
        <w:t>старта</w:t>
      </w:r>
      <w:r w:rsidRPr="005050D1">
        <w:rPr>
          <w:rFonts w:ascii="Times New Roman" w:hAnsi="Times New Roman" w:cs="Times New Roman"/>
          <w:sz w:val="24"/>
          <w:szCs w:val="24"/>
          <w:lang w:val="en-US"/>
        </w:rPr>
        <w:t xml:space="preserve"> </w:t>
      </w:r>
      <w:r>
        <w:rPr>
          <w:rFonts w:ascii="Times New Roman" w:hAnsi="Times New Roman" w:cs="Times New Roman"/>
          <w:sz w:val="24"/>
          <w:szCs w:val="24"/>
        </w:rPr>
        <w:t>пляж</w:t>
      </w:r>
      <w:r w:rsidRPr="005050D1">
        <w:rPr>
          <w:rFonts w:ascii="Times New Roman" w:hAnsi="Times New Roman" w:cs="Times New Roman"/>
          <w:sz w:val="24"/>
          <w:szCs w:val="24"/>
          <w:lang w:val="en-US"/>
        </w:rPr>
        <w:t xml:space="preserve"> </w:t>
      </w:r>
      <w:r>
        <w:rPr>
          <w:rFonts w:ascii="Times New Roman" w:hAnsi="Times New Roman" w:cs="Times New Roman"/>
          <w:sz w:val="24"/>
          <w:szCs w:val="24"/>
          <w:lang w:val="en-US"/>
        </w:rPr>
        <w:t>Palmira</w:t>
      </w:r>
      <w:r w:rsidRPr="005050D1">
        <w:rPr>
          <w:rFonts w:ascii="Times New Roman" w:hAnsi="Times New Roman" w:cs="Times New Roman"/>
          <w:sz w:val="24"/>
          <w:szCs w:val="24"/>
          <w:lang w:val="en-US"/>
        </w:rPr>
        <w:t xml:space="preserve"> </w:t>
      </w:r>
      <w:r>
        <w:rPr>
          <w:rFonts w:ascii="Times New Roman" w:hAnsi="Times New Roman" w:cs="Times New Roman"/>
          <w:sz w:val="24"/>
          <w:szCs w:val="24"/>
          <w:lang w:val="en-US"/>
        </w:rPr>
        <w:t>Palace</w:t>
      </w:r>
      <w:r w:rsidRPr="005050D1">
        <w:rPr>
          <w:rFonts w:ascii="Times New Roman" w:hAnsi="Times New Roman" w:cs="Times New Roman"/>
          <w:sz w:val="24"/>
          <w:szCs w:val="24"/>
          <w:lang w:val="en-US"/>
        </w:rPr>
        <w:t xml:space="preserve"> </w:t>
      </w:r>
      <w:r>
        <w:rPr>
          <w:rFonts w:ascii="Times New Roman" w:hAnsi="Times New Roman" w:cs="Times New Roman"/>
          <w:sz w:val="24"/>
          <w:szCs w:val="24"/>
          <w:lang w:val="en-US"/>
        </w:rPr>
        <w:t>Resort</w:t>
      </w:r>
      <w:r w:rsidRPr="005050D1">
        <w:rPr>
          <w:rFonts w:ascii="Times New Roman" w:hAnsi="Times New Roman" w:cs="Times New Roman"/>
          <w:sz w:val="24"/>
          <w:szCs w:val="24"/>
          <w:lang w:val="en-US"/>
        </w:rPr>
        <w:t xml:space="preserve"> &amp; </w:t>
      </w:r>
      <w:r>
        <w:rPr>
          <w:rFonts w:ascii="Times New Roman" w:hAnsi="Times New Roman" w:cs="Times New Roman"/>
          <w:sz w:val="24"/>
          <w:szCs w:val="24"/>
          <w:lang w:val="en-US"/>
        </w:rPr>
        <w:t>Spa</w:t>
      </w:r>
      <w:r w:rsidRPr="005050D1">
        <w:rPr>
          <w:rFonts w:ascii="Times New Roman" w:hAnsi="Times New Roman" w:cs="Times New Roman"/>
          <w:sz w:val="24"/>
          <w:szCs w:val="24"/>
          <w:lang w:val="en-US"/>
        </w:rPr>
        <w:t xml:space="preserve">   </w:t>
      </w:r>
    </w:p>
    <w:p w:rsidR="00357548" w:rsidRDefault="009A694C">
      <w:pPr>
        <w:ind w:leftChars="545" w:left="1799" w:hangingChars="250" w:hanging="600"/>
        <w:jc w:val="both"/>
        <w:rPr>
          <w:rFonts w:ascii="Times New Roman" w:hAnsi="Times New Roman" w:cs="Times New Roman"/>
          <w:sz w:val="24"/>
          <w:szCs w:val="24"/>
        </w:rPr>
      </w:pPr>
      <w:r w:rsidRPr="005050D1">
        <w:rPr>
          <w:rFonts w:ascii="Times New Roman" w:hAnsi="Times New Roman" w:cs="Times New Roman"/>
          <w:sz w:val="24"/>
          <w:szCs w:val="24"/>
        </w:rPr>
        <w:t>44</w:t>
      </w:r>
      <w:r>
        <w:rPr>
          <w:rFonts w:ascii="Times New Roman" w:hAnsi="Times New Roman" w:cs="Times New Roman"/>
          <w:sz w:val="24"/>
          <w:szCs w:val="24"/>
        </w:rPr>
        <w:t xml:space="preserve">.441093, 34.131789 Заезд к месту старта 13.09.2025г. </w:t>
      </w:r>
    </w:p>
    <w:p w:rsidR="00357548" w:rsidRDefault="009A694C">
      <w:pPr>
        <w:ind w:firstLineChars="150"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6.</w:t>
      </w:r>
      <w:r>
        <w:rPr>
          <w:rFonts w:ascii="Times New Roman" w:hAnsi="Times New Roman" w:cs="Times New Roman"/>
          <w:sz w:val="24"/>
          <w:szCs w:val="24"/>
        </w:rPr>
        <w:t xml:space="preserve">2. в 07:00 </w:t>
      </w:r>
      <w:proofErr w:type="spellStart"/>
      <w:r>
        <w:rPr>
          <w:rFonts w:ascii="Times New Roman" w:hAnsi="Times New Roman" w:cs="Times New Roman"/>
          <w:sz w:val="24"/>
          <w:szCs w:val="24"/>
        </w:rPr>
        <w:t>Трансфер</w:t>
      </w:r>
      <w:proofErr w:type="spellEnd"/>
      <w:r>
        <w:rPr>
          <w:rFonts w:ascii="Times New Roman" w:hAnsi="Times New Roman" w:cs="Times New Roman"/>
          <w:sz w:val="24"/>
          <w:szCs w:val="24"/>
        </w:rPr>
        <w:t xml:space="preserve"> дистанции 10000 м от отеля (парковка).</w:t>
      </w:r>
    </w:p>
    <w:p w:rsidR="00357548" w:rsidRDefault="008920F0">
      <w:pPr>
        <w:ind w:firstLineChars="300" w:firstLine="720"/>
        <w:jc w:val="both"/>
        <w:rPr>
          <w:rFonts w:ascii="Times New Roman" w:hAnsi="Times New Roman" w:cs="Times New Roman"/>
          <w:sz w:val="24"/>
          <w:szCs w:val="24"/>
        </w:rPr>
      </w:pPr>
      <w:r>
        <w:rPr>
          <w:rFonts w:ascii="Times New Roman" w:hAnsi="Times New Roman" w:cs="Times New Roman"/>
          <w:sz w:val="24"/>
          <w:szCs w:val="24"/>
        </w:rPr>
        <w:t>6</w:t>
      </w:r>
      <w:r w:rsidR="009A694C">
        <w:rPr>
          <w:rFonts w:ascii="Times New Roman" w:hAnsi="Times New Roman" w:cs="Times New Roman"/>
          <w:sz w:val="24"/>
          <w:szCs w:val="24"/>
        </w:rPr>
        <w:t xml:space="preserve">.3. 07:30-07:45 Сбор участников дистанции 10000 м </w:t>
      </w:r>
    </w:p>
    <w:p w:rsidR="00357548" w:rsidRDefault="009A694C">
      <w:pPr>
        <w:ind w:firstLineChars="500" w:firstLine="1200"/>
        <w:jc w:val="both"/>
        <w:rPr>
          <w:rFonts w:ascii="Times New Roman" w:hAnsi="Times New Roman" w:cs="Times New Roman"/>
          <w:sz w:val="24"/>
          <w:szCs w:val="24"/>
        </w:rPr>
      </w:pPr>
      <w:r>
        <w:rPr>
          <w:rFonts w:ascii="Times New Roman" w:hAnsi="Times New Roman" w:cs="Times New Roman"/>
          <w:sz w:val="24"/>
          <w:szCs w:val="24"/>
        </w:rPr>
        <w:t>г. Алупка, Зеленый мыс,  пляж 44.409886, 34.040258</w:t>
      </w:r>
    </w:p>
    <w:p w:rsidR="00357548" w:rsidRDefault="008920F0">
      <w:pPr>
        <w:ind w:firstLineChars="300" w:firstLine="720"/>
        <w:jc w:val="both"/>
        <w:rPr>
          <w:rFonts w:ascii="Times New Roman" w:hAnsi="Times New Roman" w:cs="Times New Roman"/>
          <w:sz w:val="24"/>
          <w:szCs w:val="24"/>
        </w:rPr>
      </w:pPr>
      <w:r>
        <w:rPr>
          <w:rFonts w:ascii="Times New Roman" w:hAnsi="Times New Roman" w:cs="Times New Roman"/>
          <w:sz w:val="24"/>
          <w:szCs w:val="24"/>
        </w:rPr>
        <w:t>6</w:t>
      </w:r>
      <w:r w:rsidR="009A694C">
        <w:rPr>
          <w:rFonts w:ascii="Times New Roman" w:hAnsi="Times New Roman" w:cs="Times New Roman"/>
          <w:sz w:val="24"/>
          <w:szCs w:val="24"/>
        </w:rPr>
        <w:t>.4. с 07:45-07:55 Специальный брифинг (информация от главного судьи)</w:t>
      </w:r>
    </w:p>
    <w:p w:rsidR="00357548" w:rsidRDefault="008920F0">
      <w:pPr>
        <w:ind w:firstLineChars="300" w:firstLine="720"/>
        <w:jc w:val="both"/>
        <w:rPr>
          <w:rFonts w:ascii="Times New Roman" w:hAnsi="Times New Roman" w:cs="Times New Roman"/>
          <w:sz w:val="24"/>
          <w:szCs w:val="24"/>
        </w:rPr>
      </w:pPr>
      <w:r>
        <w:rPr>
          <w:rFonts w:ascii="Times New Roman" w:hAnsi="Times New Roman" w:cs="Times New Roman"/>
          <w:sz w:val="24"/>
          <w:szCs w:val="24"/>
        </w:rPr>
        <w:t>6</w:t>
      </w:r>
      <w:r w:rsidR="009A694C">
        <w:rPr>
          <w:rFonts w:ascii="Times New Roman" w:hAnsi="Times New Roman" w:cs="Times New Roman"/>
          <w:sz w:val="24"/>
          <w:szCs w:val="24"/>
        </w:rPr>
        <w:t>.5. в 08:00 Старт дистанции 10000 м</w:t>
      </w:r>
    </w:p>
    <w:p w:rsidR="00357548" w:rsidRDefault="008920F0">
      <w:pPr>
        <w:ind w:firstLineChars="300" w:firstLine="720"/>
        <w:jc w:val="both"/>
        <w:rPr>
          <w:rFonts w:ascii="Times New Roman" w:hAnsi="Times New Roman" w:cs="Times New Roman"/>
          <w:sz w:val="24"/>
          <w:szCs w:val="24"/>
        </w:rPr>
      </w:pPr>
      <w:r>
        <w:rPr>
          <w:rFonts w:ascii="Times New Roman" w:hAnsi="Times New Roman" w:cs="Times New Roman"/>
          <w:sz w:val="24"/>
          <w:szCs w:val="24"/>
        </w:rPr>
        <w:t>6</w:t>
      </w:r>
      <w:r w:rsidR="009A694C">
        <w:rPr>
          <w:rFonts w:ascii="Times New Roman" w:hAnsi="Times New Roman" w:cs="Times New Roman"/>
          <w:sz w:val="24"/>
          <w:szCs w:val="24"/>
        </w:rPr>
        <w:t>.6. с 09:00 до 09:40 Регистрация участников дистанций: 300м, 1000м, 2000м, 5000м -</w:t>
      </w:r>
    </w:p>
    <w:p w:rsidR="00357548" w:rsidRDefault="009A694C">
      <w:pPr>
        <w:ind w:firstLineChars="450" w:firstLine="1080"/>
        <w:jc w:val="both"/>
        <w:rPr>
          <w:rFonts w:ascii="Times New Roman" w:hAnsi="Times New Roman" w:cs="Times New Roman"/>
          <w:sz w:val="24"/>
          <w:szCs w:val="24"/>
        </w:rPr>
      </w:pPr>
      <w:r>
        <w:rPr>
          <w:rFonts w:ascii="Times New Roman" w:hAnsi="Times New Roman" w:cs="Times New Roman"/>
          <w:sz w:val="24"/>
          <w:szCs w:val="24"/>
        </w:rPr>
        <w:t xml:space="preserve"> пляж </w:t>
      </w:r>
      <w:r>
        <w:rPr>
          <w:rFonts w:ascii="Times New Roman" w:hAnsi="Times New Roman" w:cs="Times New Roman"/>
          <w:sz w:val="24"/>
          <w:szCs w:val="24"/>
          <w:lang w:val="en-US"/>
        </w:rPr>
        <w:t>Palmira</w:t>
      </w:r>
      <w:r>
        <w:rPr>
          <w:rFonts w:ascii="Times New Roman" w:hAnsi="Times New Roman" w:cs="Times New Roman"/>
          <w:sz w:val="24"/>
          <w:szCs w:val="24"/>
        </w:rPr>
        <w:t xml:space="preserve"> </w:t>
      </w:r>
      <w:r>
        <w:rPr>
          <w:rFonts w:ascii="Times New Roman" w:hAnsi="Times New Roman" w:cs="Times New Roman"/>
          <w:sz w:val="24"/>
          <w:szCs w:val="24"/>
          <w:lang w:val="en-US"/>
        </w:rPr>
        <w:t>Palace</w:t>
      </w:r>
      <w:r>
        <w:rPr>
          <w:rFonts w:ascii="Times New Roman" w:hAnsi="Times New Roman" w:cs="Times New Roman"/>
          <w:sz w:val="24"/>
          <w:szCs w:val="24"/>
        </w:rPr>
        <w:t xml:space="preserve"> </w:t>
      </w:r>
      <w:r>
        <w:rPr>
          <w:rFonts w:ascii="Times New Roman" w:hAnsi="Times New Roman" w:cs="Times New Roman"/>
          <w:sz w:val="24"/>
          <w:szCs w:val="24"/>
          <w:lang w:val="en-US"/>
        </w:rPr>
        <w:t>Resort</w:t>
      </w:r>
      <w:r>
        <w:rPr>
          <w:rFonts w:ascii="Times New Roman" w:hAnsi="Times New Roman" w:cs="Times New Roman"/>
          <w:sz w:val="24"/>
          <w:szCs w:val="24"/>
        </w:rPr>
        <w:t xml:space="preserve"> &amp; </w:t>
      </w:r>
      <w:r>
        <w:rPr>
          <w:rFonts w:ascii="Times New Roman" w:hAnsi="Times New Roman" w:cs="Times New Roman"/>
          <w:sz w:val="24"/>
          <w:szCs w:val="24"/>
          <w:lang w:val="en-US"/>
        </w:rPr>
        <w:t>Spa</w:t>
      </w:r>
      <w:r>
        <w:rPr>
          <w:rFonts w:ascii="Times New Roman" w:hAnsi="Times New Roman" w:cs="Times New Roman"/>
          <w:sz w:val="24"/>
          <w:szCs w:val="24"/>
        </w:rPr>
        <w:t xml:space="preserve"> </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920F0">
        <w:rPr>
          <w:rFonts w:ascii="Times New Roman" w:hAnsi="Times New Roman" w:cs="Times New Roman"/>
          <w:sz w:val="24"/>
          <w:szCs w:val="24"/>
        </w:rPr>
        <w:t>6</w:t>
      </w:r>
      <w:r>
        <w:rPr>
          <w:rFonts w:ascii="Times New Roman" w:hAnsi="Times New Roman" w:cs="Times New Roman"/>
          <w:sz w:val="24"/>
          <w:szCs w:val="24"/>
        </w:rPr>
        <w:t>.7. с 09:45-09:55 Специальный брифинг (информация от главного судьи)</w:t>
      </w:r>
    </w:p>
    <w:p w:rsidR="00357548" w:rsidRDefault="008920F0">
      <w:pPr>
        <w:ind w:firstLineChars="300" w:firstLine="720"/>
        <w:jc w:val="both"/>
        <w:rPr>
          <w:rFonts w:ascii="Times New Roman" w:hAnsi="Times New Roman" w:cs="Times New Roman"/>
          <w:sz w:val="24"/>
          <w:szCs w:val="24"/>
        </w:rPr>
      </w:pPr>
      <w:r>
        <w:rPr>
          <w:rFonts w:ascii="Times New Roman" w:hAnsi="Times New Roman" w:cs="Times New Roman"/>
          <w:sz w:val="24"/>
          <w:szCs w:val="24"/>
        </w:rPr>
        <w:t>6</w:t>
      </w:r>
      <w:r w:rsidR="009A694C">
        <w:rPr>
          <w:rFonts w:ascii="Times New Roman" w:hAnsi="Times New Roman" w:cs="Times New Roman"/>
          <w:sz w:val="24"/>
          <w:szCs w:val="24"/>
        </w:rPr>
        <w:t>.8. в 10:00 Старт  дистанций 2000м, 5000м</w:t>
      </w:r>
    </w:p>
    <w:p w:rsidR="00357548" w:rsidRDefault="008920F0">
      <w:pPr>
        <w:ind w:firstLineChars="300" w:firstLine="720"/>
        <w:jc w:val="both"/>
        <w:rPr>
          <w:rFonts w:ascii="Times New Roman" w:hAnsi="Times New Roman" w:cs="Times New Roman"/>
          <w:sz w:val="24"/>
          <w:szCs w:val="24"/>
        </w:rPr>
      </w:pPr>
      <w:r>
        <w:rPr>
          <w:rFonts w:ascii="Times New Roman" w:hAnsi="Times New Roman" w:cs="Times New Roman"/>
          <w:sz w:val="24"/>
          <w:szCs w:val="24"/>
        </w:rPr>
        <w:t>6</w:t>
      </w:r>
      <w:r w:rsidR="009A694C">
        <w:rPr>
          <w:rFonts w:ascii="Times New Roman" w:hAnsi="Times New Roman" w:cs="Times New Roman"/>
          <w:sz w:val="24"/>
          <w:szCs w:val="24"/>
        </w:rPr>
        <w:t>.9. в 10:10 Старт дистанций 1000м</w:t>
      </w:r>
    </w:p>
    <w:p w:rsidR="00357548" w:rsidRDefault="008920F0">
      <w:pPr>
        <w:ind w:firstLineChars="300" w:firstLine="720"/>
        <w:jc w:val="both"/>
        <w:rPr>
          <w:rFonts w:ascii="Times New Roman" w:hAnsi="Times New Roman" w:cs="Times New Roman"/>
          <w:sz w:val="24"/>
          <w:szCs w:val="24"/>
        </w:rPr>
      </w:pPr>
      <w:r>
        <w:rPr>
          <w:rFonts w:ascii="Times New Roman" w:hAnsi="Times New Roman" w:cs="Times New Roman"/>
          <w:sz w:val="24"/>
          <w:szCs w:val="24"/>
        </w:rPr>
        <w:t>6</w:t>
      </w:r>
      <w:r w:rsidR="009A694C">
        <w:rPr>
          <w:rFonts w:ascii="Times New Roman" w:hAnsi="Times New Roman" w:cs="Times New Roman"/>
          <w:sz w:val="24"/>
          <w:szCs w:val="24"/>
        </w:rPr>
        <w:t xml:space="preserve">.10. в 10:15 Старт дистанции 300м </w:t>
      </w:r>
    </w:p>
    <w:p w:rsidR="00357548" w:rsidRDefault="008920F0">
      <w:pPr>
        <w:jc w:val="both"/>
        <w:rPr>
          <w:rFonts w:ascii="Times New Roman" w:hAnsi="Times New Roman" w:cs="Times New Roman"/>
          <w:sz w:val="24"/>
          <w:szCs w:val="24"/>
        </w:rPr>
      </w:pPr>
      <w:r>
        <w:rPr>
          <w:rFonts w:ascii="Times New Roman" w:hAnsi="Times New Roman" w:cs="Times New Roman"/>
          <w:sz w:val="24"/>
          <w:szCs w:val="24"/>
        </w:rPr>
        <w:t xml:space="preserve">            6</w:t>
      </w:r>
      <w:r w:rsidR="009A694C">
        <w:rPr>
          <w:rFonts w:ascii="Times New Roman" w:hAnsi="Times New Roman" w:cs="Times New Roman"/>
          <w:sz w:val="24"/>
          <w:szCs w:val="24"/>
        </w:rPr>
        <w:t>.11. с 10:00 до 13:00 Работа финишного коридора</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6</w:t>
      </w:r>
      <w:r>
        <w:rPr>
          <w:rFonts w:ascii="Times New Roman" w:hAnsi="Times New Roman" w:cs="Times New Roman"/>
          <w:sz w:val="24"/>
          <w:szCs w:val="24"/>
        </w:rPr>
        <w:t xml:space="preserve">.12. (примерно 13:30) Награждение победителей и призёров на дистанции </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6</w:t>
      </w:r>
      <w:r>
        <w:rPr>
          <w:rFonts w:ascii="Times New Roman" w:hAnsi="Times New Roman" w:cs="Times New Roman"/>
          <w:sz w:val="24"/>
          <w:szCs w:val="24"/>
        </w:rPr>
        <w:t>.13. в 14:00 Закрытие стартового городка.</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 а также, в связи с погодными условиями, отмена и/или перенос даты старта.</w:t>
      </w:r>
    </w:p>
    <w:p w:rsidR="008920F0" w:rsidRDefault="008920F0">
      <w:pPr>
        <w:jc w:val="both"/>
        <w:rPr>
          <w:rFonts w:ascii="Times New Roman" w:hAnsi="Times New Roman" w:cs="Times New Roman"/>
          <w:sz w:val="24"/>
          <w:szCs w:val="24"/>
        </w:rPr>
      </w:pPr>
    </w:p>
    <w:p w:rsidR="00357548" w:rsidRDefault="008920F0">
      <w:pPr>
        <w:jc w:val="center"/>
        <w:rPr>
          <w:rFonts w:ascii="Times New Roman" w:hAnsi="Times New Roman" w:cs="Times New Roman"/>
          <w:b/>
          <w:sz w:val="24"/>
          <w:szCs w:val="24"/>
        </w:rPr>
      </w:pPr>
      <w:r>
        <w:rPr>
          <w:rFonts w:ascii="Times New Roman" w:hAnsi="Times New Roman" w:cs="Times New Roman"/>
          <w:b/>
          <w:sz w:val="24"/>
          <w:szCs w:val="24"/>
        </w:rPr>
        <w:t>7</w:t>
      </w:r>
      <w:r w:rsidR="009A694C">
        <w:rPr>
          <w:rFonts w:ascii="Times New Roman" w:hAnsi="Times New Roman" w:cs="Times New Roman"/>
          <w:b/>
          <w:sz w:val="24"/>
          <w:szCs w:val="24"/>
        </w:rPr>
        <w:t>. КОНТРОЛЬНЫЕ ПУНКТЫ ПРОХОЖДЕНИЯ.</w:t>
      </w:r>
      <w:r w:rsidR="006851EF" w:rsidRPr="006851EF">
        <w:rPr>
          <w:rFonts w:ascii="Times New Roman" w:hAnsi="Times New Roman" w:cs="Times New Roman"/>
          <w:b/>
          <w:sz w:val="24"/>
          <w:szCs w:val="24"/>
        </w:rPr>
        <w:t xml:space="preserve"> </w:t>
      </w:r>
      <w:r w:rsidR="006851EF">
        <w:rPr>
          <w:rFonts w:ascii="Times New Roman" w:hAnsi="Times New Roman" w:cs="Times New Roman"/>
          <w:b/>
          <w:sz w:val="24"/>
          <w:szCs w:val="24"/>
        </w:rPr>
        <w:t>ПРАВИЛА ПРОВЕДЕНИЯ</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7</w:t>
      </w:r>
      <w:r>
        <w:rPr>
          <w:rFonts w:ascii="Times New Roman" w:hAnsi="Times New Roman" w:cs="Times New Roman"/>
          <w:sz w:val="24"/>
          <w:szCs w:val="24"/>
        </w:rPr>
        <w:t xml:space="preserve">.1. На дистанции 2000м, 5000м и 10000м определено время прохождения. Участник, не успевший к определённому времени не имеет права продолжать гонку и его результат аннулируется. </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7</w:t>
      </w:r>
      <w:r>
        <w:rPr>
          <w:rFonts w:ascii="Times New Roman" w:hAnsi="Times New Roman" w:cs="Times New Roman"/>
          <w:sz w:val="24"/>
          <w:szCs w:val="24"/>
        </w:rPr>
        <w:t>.2. Контрольное время по дистанциям:</w:t>
      </w:r>
    </w:p>
    <w:tbl>
      <w:tblPr>
        <w:tblStyle w:val="a4"/>
        <w:tblW w:w="0" w:type="auto"/>
        <w:tblInd w:w="1668" w:type="dxa"/>
        <w:tblLook w:val="04A0"/>
      </w:tblPr>
      <w:tblGrid>
        <w:gridCol w:w="2870"/>
        <w:gridCol w:w="2658"/>
        <w:gridCol w:w="1559"/>
      </w:tblGrid>
      <w:tr w:rsidR="00357548">
        <w:tc>
          <w:tcPr>
            <w:tcW w:w="2870" w:type="dxa"/>
          </w:tcPr>
          <w:p w:rsidR="00357548" w:rsidRDefault="009A694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658" w:type="dxa"/>
          </w:tcPr>
          <w:p w:rsidR="00357548" w:rsidRDefault="009A694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1559" w:type="dxa"/>
          </w:tcPr>
          <w:p w:rsidR="00357548" w:rsidRDefault="009A694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rsidR="00357548">
        <w:tc>
          <w:tcPr>
            <w:tcW w:w="2870"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«Классик» 2000 м</w:t>
            </w:r>
          </w:p>
        </w:tc>
        <w:tc>
          <w:tcPr>
            <w:tcW w:w="2658"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всей дистанции</w:t>
            </w:r>
          </w:p>
        </w:tc>
        <w:tc>
          <w:tcPr>
            <w:tcW w:w="1559"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3:00 </w:t>
            </w:r>
          </w:p>
        </w:tc>
      </w:tr>
      <w:tr w:rsidR="00357548">
        <w:trPr>
          <w:trHeight w:val="346"/>
        </w:trPr>
        <w:tc>
          <w:tcPr>
            <w:tcW w:w="2870" w:type="dxa"/>
            <w:shd w:val="clear" w:color="auto" w:fill="auto"/>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Профик</w:t>
            </w:r>
            <w:proofErr w:type="spellEnd"/>
            <w:r>
              <w:rPr>
                <w:rFonts w:ascii="Times New Roman" w:hAnsi="Times New Roman" w:cs="Times New Roman"/>
                <w:sz w:val="24"/>
                <w:szCs w:val="24"/>
              </w:rPr>
              <w:t>» 5000 м</w:t>
            </w:r>
          </w:p>
        </w:tc>
        <w:tc>
          <w:tcPr>
            <w:tcW w:w="2658" w:type="dxa"/>
            <w:shd w:val="clear" w:color="auto" w:fill="auto"/>
          </w:tcPr>
          <w:p w:rsidR="00357548" w:rsidRDefault="009A694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tc>
        <w:tc>
          <w:tcPr>
            <w:tcW w:w="1559" w:type="dxa"/>
            <w:shd w:val="clear" w:color="auto" w:fill="auto"/>
          </w:tcPr>
          <w:p w:rsidR="00357548" w:rsidRDefault="009A694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3:00</w:t>
            </w:r>
          </w:p>
          <w:p w:rsidR="00357548" w:rsidRDefault="00357548">
            <w:pPr>
              <w:spacing w:after="0" w:line="240" w:lineRule="auto"/>
              <w:jc w:val="both"/>
              <w:rPr>
                <w:rFonts w:ascii="Times New Roman" w:hAnsi="Times New Roman" w:cs="Times New Roman"/>
                <w:sz w:val="24"/>
                <w:szCs w:val="24"/>
              </w:rPr>
            </w:pPr>
          </w:p>
        </w:tc>
      </w:tr>
      <w:tr w:rsidR="00357548">
        <w:trPr>
          <w:trHeight w:val="346"/>
        </w:trPr>
        <w:tc>
          <w:tcPr>
            <w:tcW w:w="2870" w:type="dxa"/>
          </w:tcPr>
          <w:p w:rsidR="00357548" w:rsidRDefault="009A69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«Ультра» 10000 м</w:t>
            </w:r>
          </w:p>
        </w:tc>
        <w:tc>
          <w:tcPr>
            <w:tcW w:w="2658" w:type="dxa"/>
          </w:tcPr>
          <w:p w:rsidR="00357548" w:rsidRDefault="009A694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tc>
        <w:tc>
          <w:tcPr>
            <w:tcW w:w="1559" w:type="dxa"/>
          </w:tcPr>
          <w:p w:rsidR="00357548" w:rsidRDefault="009A694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5:00</w:t>
            </w:r>
          </w:p>
          <w:p w:rsidR="00357548" w:rsidRDefault="00357548">
            <w:pPr>
              <w:spacing w:after="0" w:line="240" w:lineRule="auto"/>
              <w:jc w:val="both"/>
              <w:rPr>
                <w:rFonts w:ascii="Times New Roman" w:hAnsi="Times New Roman" w:cs="Times New Roman"/>
                <w:sz w:val="24"/>
                <w:szCs w:val="24"/>
              </w:rPr>
            </w:pPr>
          </w:p>
        </w:tc>
      </w:tr>
    </w:tbl>
    <w:p w:rsidR="006851EF" w:rsidRDefault="006851EF" w:rsidP="006851EF">
      <w:pPr>
        <w:shd w:val="clear" w:color="auto" w:fill="FFFFFF"/>
        <w:spacing w:after="0" w:line="338" w:lineRule="atLeast"/>
        <w:rPr>
          <w:rFonts w:ascii="Times New Roman" w:hAnsi="Times New Roman" w:cs="Times New Roman"/>
          <w:sz w:val="24"/>
          <w:szCs w:val="24"/>
        </w:rPr>
      </w:pPr>
      <w:r>
        <w:rPr>
          <w:rFonts w:ascii="Times New Roman" w:hAnsi="Times New Roman" w:cs="Times New Roman"/>
          <w:sz w:val="24"/>
          <w:szCs w:val="24"/>
        </w:rPr>
        <w:t xml:space="preserve">        </w:t>
      </w:r>
    </w:p>
    <w:p w:rsidR="006851EF" w:rsidRPr="006851EF" w:rsidRDefault="006851EF" w:rsidP="006851EF">
      <w:pPr>
        <w:pStyle w:val="a5"/>
        <w:numPr>
          <w:ilvl w:val="1"/>
          <w:numId w:val="23"/>
        </w:numPr>
        <w:shd w:val="clear" w:color="auto" w:fill="FFFFFF"/>
        <w:spacing w:after="0" w:line="338" w:lineRule="atLeast"/>
        <w:rPr>
          <w:rFonts w:ascii="Times New Roman" w:eastAsia="Times New Roman" w:hAnsi="Times New Roman" w:cs="Times New Roman"/>
          <w:color w:val="000000"/>
          <w:sz w:val="24"/>
          <w:szCs w:val="24"/>
          <w:lang w:eastAsia="ru-RU"/>
        </w:rPr>
      </w:pPr>
      <w:r w:rsidRPr="006851EF">
        <w:rPr>
          <w:rFonts w:ascii="Times New Roman" w:eastAsia="Times New Roman" w:hAnsi="Times New Roman" w:cs="Times New Roman"/>
          <w:color w:val="000000"/>
          <w:sz w:val="24"/>
          <w:szCs w:val="24"/>
          <w:lang w:eastAsia="ru-RU"/>
        </w:rPr>
        <w:t>Правила прохождения дистанции будут объявлены на брифинге перед каждым заплывом.</w:t>
      </w:r>
    </w:p>
    <w:p w:rsidR="00667C2F" w:rsidRPr="00667C2F" w:rsidRDefault="006851EF" w:rsidP="00667C2F">
      <w:pPr>
        <w:pStyle w:val="a5"/>
        <w:numPr>
          <w:ilvl w:val="1"/>
          <w:numId w:val="23"/>
        </w:num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851EF">
        <w:rPr>
          <w:rFonts w:ascii="Times New Roman" w:eastAsia="Times New Roman" w:hAnsi="Times New Roman" w:cs="Times New Roman"/>
          <w:color w:val="000000"/>
          <w:sz w:val="24"/>
          <w:szCs w:val="24"/>
          <w:lang w:eastAsia="ru-RU"/>
        </w:rPr>
        <w:t>Старт участников Соревнований дается волнами или массово, в зависимости от кол-ва участников. О варианте старта будет объявлено на предстартовом брифинге.</w:t>
      </w:r>
    </w:p>
    <w:p w:rsidR="00667C2F" w:rsidRPr="00667C2F" w:rsidRDefault="00667C2F" w:rsidP="00667C2F">
      <w:pPr>
        <w:pStyle w:val="a5"/>
        <w:numPr>
          <w:ilvl w:val="1"/>
          <w:numId w:val="23"/>
        </w:num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67C2F">
        <w:rPr>
          <w:rFonts w:ascii="Times New Roman" w:hAnsi="Times New Roman" w:cs="Times New Roman"/>
          <w:color w:val="000000"/>
          <w:sz w:val="24"/>
          <w:szCs w:val="24"/>
          <w:shd w:val="clear" w:color="auto" w:fill="FFFFFF"/>
        </w:rPr>
        <w:t>Организатор имеет право внести изменения в формат проведения Соревнований за 1 (один) час до начала каждого этапа</w:t>
      </w:r>
      <w:r>
        <w:rPr>
          <w:rFonts w:ascii="Times New Roman" w:hAnsi="Times New Roman" w:cs="Times New Roman"/>
          <w:color w:val="000000"/>
          <w:sz w:val="24"/>
          <w:szCs w:val="24"/>
          <w:shd w:val="clear" w:color="auto" w:fill="FFFFFF"/>
        </w:rPr>
        <w:t>.</w:t>
      </w:r>
    </w:p>
    <w:p w:rsidR="00667C2F" w:rsidRDefault="00667C2F" w:rsidP="00667C2F">
      <w:pPr>
        <w:pStyle w:val="a5"/>
        <w:numPr>
          <w:ilvl w:val="1"/>
          <w:numId w:val="23"/>
        </w:num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67C2F">
        <w:rPr>
          <w:rFonts w:ascii="Times New Roman" w:eastAsia="Times New Roman" w:hAnsi="Times New Roman" w:cs="Times New Roman"/>
          <w:color w:val="000000"/>
          <w:sz w:val="24"/>
          <w:szCs w:val="24"/>
          <w:lang w:eastAsia="ru-RU"/>
        </w:rPr>
        <w:t>Если участник решил прервать соревнование, он должен проинформировать об этом судей на финише и сдать персональный чип. По требованию судей участник обязан прекратить участие в соревнованиях</w:t>
      </w:r>
      <w:r>
        <w:rPr>
          <w:rFonts w:ascii="Times New Roman" w:eastAsia="Times New Roman" w:hAnsi="Times New Roman" w:cs="Times New Roman"/>
          <w:color w:val="000000"/>
          <w:sz w:val="24"/>
          <w:szCs w:val="24"/>
          <w:lang w:eastAsia="ru-RU"/>
        </w:rPr>
        <w:t>.</w:t>
      </w:r>
    </w:p>
    <w:p w:rsidR="00667C2F" w:rsidRPr="00667C2F" w:rsidRDefault="00667C2F" w:rsidP="00667C2F">
      <w:pPr>
        <w:pStyle w:val="a5"/>
        <w:numPr>
          <w:ilvl w:val="1"/>
          <w:numId w:val="23"/>
        </w:num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67C2F">
        <w:rPr>
          <w:rFonts w:ascii="Times New Roman" w:hAnsi="Times New Roman" w:cs="Times New Roman"/>
          <w:color w:val="000000"/>
          <w:sz w:val="24"/>
          <w:szCs w:val="24"/>
        </w:rPr>
        <w:t>Запрещается принимать участие </w:t>
      </w:r>
      <w:proofErr w:type="gramStart"/>
      <w:r w:rsidRPr="00667C2F">
        <w:rPr>
          <w:rFonts w:ascii="Times New Roman" w:hAnsi="Times New Roman" w:cs="Times New Roman"/>
          <w:color w:val="000000"/>
          <w:sz w:val="24"/>
          <w:szCs w:val="24"/>
        </w:rPr>
        <w:t>заплыве</w:t>
      </w:r>
      <w:proofErr w:type="gramEnd"/>
      <w:r w:rsidRPr="00667C2F">
        <w:rPr>
          <w:rFonts w:ascii="Times New Roman" w:hAnsi="Times New Roman" w:cs="Times New Roman"/>
          <w:color w:val="000000"/>
          <w:sz w:val="24"/>
          <w:szCs w:val="24"/>
        </w:rPr>
        <w:t xml:space="preserve"> без регистрации на этот заплыв. Покупая слот на одну дисциплину, вы обязаны плыть только в оплаченной дисциплине</w:t>
      </w:r>
      <w:r w:rsidRPr="00667C2F">
        <w:rPr>
          <w:rFonts w:ascii="Arial" w:hAnsi="Arial" w:cs="Arial"/>
          <w:color w:val="000000"/>
          <w:sz w:val="23"/>
          <w:szCs w:val="23"/>
        </w:rPr>
        <w:t>.</w:t>
      </w:r>
    </w:p>
    <w:p w:rsidR="00667C2F" w:rsidRPr="00667C2F" w:rsidRDefault="00667C2F" w:rsidP="00667C2F">
      <w:pPr>
        <w:pStyle w:val="a5"/>
        <w:numPr>
          <w:ilvl w:val="1"/>
          <w:numId w:val="23"/>
        </w:num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67C2F">
        <w:rPr>
          <w:rFonts w:ascii="Times New Roman" w:hAnsi="Times New Roman" w:cs="Times New Roman"/>
          <w:color w:val="000000"/>
          <w:sz w:val="24"/>
          <w:szCs w:val="24"/>
        </w:rPr>
        <w:t xml:space="preserve">Участник обязан принимать участие  </w:t>
      </w:r>
      <w:proofErr w:type="gramStart"/>
      <w:r w:rsidRPr="00667C2F">
        <w:rPr>
          <w:rFonts w:ascii="Times New Roman" w:hAnsi="Times New Roman" w:cs="Times New Roman"/>
          <w:color w:val="000000"/>
          <w:sz w:val="24"/>
          <w:szCs w:val="24"/>
        </w:rPr>
        <w:t>заплыве</w:t>
      </w:r>
      <w:proofErr w:type="gramEnd"/>
      <w:r w:rsidRPr="00667C2F">
        <w:rPr>
          <w:rFonts w:ascii="Times New Roman" w:hAnsi="Times New Roman" w:cs="Times New Roman"/>
          <w:color w:val="000000"/>
          <w:sz w:val="24"/>
          <w:szCs w:val="24"/>
        </w:rPr>
        <w:t xml:space="preserve"> в выда</w:t>
      </w:r>
      <w:r w:rsidR="00DE4BB9">
        <w:rPr>
          <w:rFonts w:ascii="Times New Roman" w:hAnsi="Times New Roman" w:cs="Times New Roman"/>
          <w:color w:val="000000"/>
          <w:sz w:val="24"/>
          <w:szCs w:val="24"/>
        </w:rPr>
        <w:t>нной О</w:t>
      </w:r>
      <w:r w:rsidRPr="00667C2F">
        <w:rPr>
          <w:rFonts w:ascii="Times New Roman" w:hAnsi="Times New Roman" w:cs="Times New Roman"/>
          <w:color w:val="000000"/>
          <w:sz w:val="24"/>
          <w:szCs w:val="24"/>
        </w:rPr>
        <w:t>рганизатором плавательной шапочке. Шапочка на голове участнике должна быть в стартовом створе, во время старта, во время заплыва и в момент пересечения финишной арки, т.е. с момента прохода в стартовый створ и до момента выхода из финишного створа без снятия с головы.</w:t>
      </w:r>
    </w:p>
    <w:p w:rsidR="00DE4BB9" w:rsidRPr="00DE4BB9" w:rsidRDefault="00DE4BB9" w:rsidP="00DE4BB9">
      <w:pPr>
        <w:pStyle w:val="a5"/>
        <w:numPr>
          <w:ilvl w:val="1"/>
          <w:numId w:val="23"/>
        </w:num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DE4BB9">
        <w:rPr>
          <w:rFonts w:ascii="Times New Roman" w:hAnsi="Times New Roman" w:cs="Times New Roman"/>
          <w:color w:val="000000"/>
          <w:sz w:val="24"/>
          <w:szCs w:val="24"/>
        </w:rPr>
        <w:t>Запрещается оплывать поворотные или направляющие буи не стой стороны, что указано на плане заплыва и/или объявлено на брифинге перед заплывом</w:t>
      </w:r>
    </w:p>
    <w:p w:rsidR="00667C2F" w:rsidRPr="00DE4BB9" w:rsidRDefault="00667C2F" w:rsidP="00DE4BB9">
      <w:pPr>
        <w:pStyle w:val="a5"/>
        <w:numPr>
          <w:ilvl w:val="1"/>
          <w:numId w:val="23"/>
        </w:num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DE4BB9">
        <w:rPr>
          <w:rFonts w:ascii="Times New Roman" w:hAnsi="Times New Roman" w:cs="Times New Roman"/>
          <w:color w:val="000000"/>
          <w:sz w:val="24"/>
          <w:szCs w:val="24"/>
          <w:shd w:val="clear" w:color="auto" w:fill="FFFFFF"/>
        </w:rPr>
        <w:t xml:space="preserve">Температура воды (на глубине 1 метр) и правила применения гидрокостюмов на всех дистанциях: </w:t>
      </w:r>
    </w:p>
    <w:p w:rsidR="00667C2F" w:rsidRDefault="00667C2F" w:rsidP="00667C2F">
      <w:pPr>
        <w:pStyle w:val="a5"/>
        <w:shd w:val="clear" w:color="auto" w:fill="FFFFFF"/>
        <w:spacing w:after="0" w:line="338" w:lineRule="atLeast"/>
        <w:ind w:left="825"/>
        <w:jc w:val="both"/>
        <w:rPr>
          <w:rFonts w:ascii="Times New Roman" w:hAnsi="Times New Roman" w:cs="Times New Roman"/>
          <w:color w:val="000000"/>
          <w:sz w:val="24"/>
          <w:szCs w:val="24"/>
          <w:shd w:val="clear" w:color="auto" w:fill="FFFFFF"/>
        </w:rPr>
      </w:pPr>
      <w:r w:rsidRPr="00DE4BB9">
        <w:rPr>
          <w:rFonts w:ascii="Times New Roman" w:hAnsi="Times New Roman" w:cs="Times New Roman"/>
          <w:color w:val="000000"/>
          <w:sz w:val="24"/>
          <w:szCs w:val="24"/>
          <w:shd w:val="clear" w:color="auto" w:fill="FFFFFF"/>
        </w:rPr>
        <w:lastRenderedPageBreak/>
        <w:t>* При температуре воды 12.9 градусов Цельсия и ниже, соревнования</w:t>
      </w:r>
      <w:r w:rsidRPr="00667C2F">
        <w:rPr>
          <w:rFonts w:ascii="Times New Roman" w:hAnsi="Times New Roman" w:cs="Times New Roman"/>
          <w:color w:val="000000"/>
          <w:sz w:val="24"/>
          <w:szCs w:val="24"/>
          <w:shd w:val="clear" w:color="auto" w:fill="FFFFFF"/>
        </w:rPr>
        <w:t xml:space="preserve"> не проводятся.</w:t>
      </w:r>
    </w:p>
    <w:p w:rsidR="00667C2F" w:rsidRDefault="00667C2F" w:rsidP="00667C2F">
      <w:pPr>
        <w:pStyle w:val="a5"/>
        <w:shd w:val="clear" w:color="auto" w:fill="FFFFFF"/>
        <w:spacing w:after="0" w:line="338" w:lineRule="atLeast"/>
        <w:ind w:left="825"/>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w:t>
      </w:r>
      <w:r w:rsidRPr="00667C2F">
        <w:rPr>
          <w:rFonts w:ascii="Times New Roman" w:hAnsi="Times New Roman" w:cs="Times New Roman"/>
          <w:color w:val="000000"/>
          <w:sz w:val="24"/>
          <w:szCs w:val="24"/>
          <w:shd w:val="clear" w:color="auto" w:fill="FFFFFF"/>
        </w:rPr>
        <w:t xml:space="preserve"> При температуре воды 13-15.9 градусов Цельсия дистанции сокращаются, все участники обязаны плыть в </w:t>
      </w:r>
      <w:proofErr w:type="spellStart"/>
      <w:r w:rsidRPr="00667C2F">
        <w:rPr>
          <w:rFonts w:ascii="Times New Roman" w:hAnsi="Times New Roman" w:cs="Times New Roman"/>
          <w:color w:val="000000"/>
          <w:sz w:val="24"/>
          <w:szCs w:val="24"/>
          <w:shd w:val="clear" w:color="auto" w:fill="FFFFFF"/>
        </w:rPr>
        <w:t>неопреновых</w:t>
      </w:r>
      <w:proofErr w:type="spellEnd"/>
      <w:r w:rsidRPr="00667C2F">
        <w:rPr>
          <w:rFonts w:ascii="Times New Roman" w:hAnsi="Times New Roman" w:cs="Times New Roman"/>
          <w:color w:val="000000"/>
          <w:sz w:val="24"/>
          <w:szCs w:val="24"/>
          <w:shd w:val="clear" w:color="auto" w:fill="FFFFFF"/>
        </w:rPr>
        <w:t xml:space="preserve"> гидрокостюмах.</w:t>
      </w:r>
    </w:p>
    <w:p w:rsidR="00667C2F" w:rsidRDefault="00667C2F" w:rsidP="00667C2F">
      <w:pPr>
        <w:pStyle w:val="a5"/>
        <w:shd w:val="clear" w:color="auto" w:fill="FFFFFF"/>
        <w:spacing w:after="0" w:line="338" w:lineRule="atLeast"/>
        <w:ind w:left="82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667C2F">
        <w:rPr>
          <w:rFonts w:ascii="Times New Roman" w:hAnsi="Times New Roman" w:cs="Times New Roman"/>
          <w:color w:val="000000"/>
          <w:sz w:val="24"/>
          <w:szCs w:val="24"/>
          <w:shd w:val="clear" w:color="auto" w:fill="FFFFFF"/>
        </w:rPr>
        <w:t>При температуре 16.0 — 17.9 градусов Цельсия все участники обязаны плыть в </w:t>
      </w:r>
      <w:proofErr w:type="spellStart"/>
      <w:r w:rsidRPr="00667C2F">
        <w:rPr>
          <w:rFonts w:ascii="Times New Roman" w:hAnsi="Times New Roman" w:cs="Times New Roman"/>
          <w:color w:val="000000"/>
          <w:sz w:val="24"/>
          <w:szCs w:val="24"/>
          <w:shd w:val="clear" w:color="auto" w:fill="FFFFFF"/>
        </w:rPr>
        <w:t>неопреновых</w:t>
      </w:r>
      <w:proofErr w:type="spellEnd"/>
      <w:r w:rsidRPr="00667C2F">
        <w:rPr>
          <w:rFonts w:ascii="Times New Roman" w:hAnsi="Times New Roman" w:cs="Times New Roman"/>
          <w:color w:val="000000"/>
          <w:sz w:val="24"/>
          <w:szCs w:val="24"/>
          <w:shd w:val="clear" w:color="auto" w:fill="FFFFFF"/>
        </w:rPr>
        <w:t xml:space="preserve"> гидрокостюмах.</w:t>
      </w:r>
    </w:p>
    <w:p w:rsidR="00667C2F" w:rsidRDefault="00667C2F" w:rsidP="00667C2F">
      <w:pPr>
        <w:pStyle w:val="a5"/>
        <w:shd w:val="clear" w:color="auto" w:fill="FFFFFF"/>
        <w:spacing w:after="0" w:line="338" w:lineRule="atLeast"/>
        <w:ind w:left="82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667C2F">
        <w:rPr>
          <w:rFonts w:ascii="Times New Roman" w:hAnsi="Times New Roman" w:cs="Times New Roman"/>
          <w:color w:val="000000"/>
          <w:sz w:val="24"/>
          <w:szCs w:val="24"/>
          <w:shd w:val="clear" w:color="auto" w:fill="FFFFFF"/>
        </w:rPr>
        <w:t xml:space="preserve">При температуре 18.0 — 23.9 градусов Цельсия все участники могут плыть как </w:t>
      </w:r>
      <w:proofErr w:type="spellStart"/>
      <w:r w:rsidRPr="00667C2F">
        <w:rPr>
          <w:rFonts w:ascii="Times New Roman" w:hAnsi="Times New Roman" w:cs="Times New Roman"/>
          <w:color w:val="000000"/>
          <w:sz w:val="24"/>
          <w:szCs w:val="24"/>
          <w:shd w:val="clear" w:color="auto" w:fill="FFFFFF"/>
        </w:rPr>
        <w:t>неопреновых</w:t>
      </w:r>
      <w:proofErr w:type="spellEnd"/>
      <w:r w:rsidRPr="00667C2F">
        <w:rPr>
          <w:rFonts w:ascii="Times New Roman" w:hAnsi="Times New Roman" w:cs="Times New Roman"/>
          <w:color w:val="000000"/>
          <w:sz w:val="24"/>
          <w:szCs w:val="24"/>
          <w:shd w:val="clear" w:color="auto" w:fill="FFFFFF"/>
        </w:rPr>
        <w:t xml:space="preserve"> </w:t>
      </w:r>
      <w:proofErr w:type="gramStart"/>
      <w:r w:rsidRPr="00667C2F">
        <w:rPr>
          <w:rFonts w:ascii="Times New Roman" w:hAnsi="Times New Roman" w:cs="Times New Roman"/>
          <w:color w:val="000000"/>
          <w:sz w:val="24"/>
          <w:szCs w:val="24"/>
          <w:shd w:val="clear" w:color="auto" w:fill="FFFFFF"/>
        </w:rPr>
        <w:t>гидрокостюмах</w:t>
      </w:r>
      <w:proofErr w:type="gramEnd"/>
      <w:r w:rsidRPr="00667C2F">
        <w:rPr>
          <w:rFonts w:ascii="Times New Roman" w:hAnsi="Times New Roman" w:cs="Times New Roman"/>
          <w:color w:val="000000"/>
          <w:sz w:val="24"/>
          <w:szCs w:val="24"/>
          <w:shd w:val="clear" w:color="auto" w:fill="FFFFFF"/>
        </w:rPr>
        <w:t xml:space="preserve"> так и в обычных плавках или </w:t>
      </w:r>
      <w:proofErr w:type="spellStart"/>
      <w:r w:rsidRPr="00667C2F">
        <w:rPr>
          <w:rFonts w:ascii="Times New Roman" w:hAnsi="Times New Roman" w:cs="Times New Roman"/>
          <w:color w:val="000000"/>
          <w:sz w:val="24"/>
          <w:szCs w:val="24"/>
          <w:shd w:val="clear" w:color="auto" w:fill="FFFFFF"/>
        </w:rPr>
        <w:t>спидсьютах</w:t>
      </w:r>
      <w:proofErr w:type="spellEnd"/>
      <w:r w:rsidRPr="00667C2F">
        <w:rPr>
          <w:rFonts w:ascii="Times New Roman" w:hAnsi="Times New Roman" w:cs="Times New Roman"/>
          <w:color w:val="000000"/>
          <w:sz w:val="24"/>
          <w:szCs w:val="24"/>
          <w:shd w:val="clear" w:color="auto" w:fill="FFFFFF"/>
        </w:rPr>
        <w:t>/</w:t>
      </w:r>
      <w:proofErr w:type="spellStart"/>
      <w:r w:rsidRPr="00667C2F">
        <w:rPr>
          <w:rFonts w:ascii="Times New Roman" w:hAnsi="Times New Roman" w:cs="Times New Roman"/>
          <w:color w:val="000000"/>
          <w:sz w:val="24"/>
          <w:szCs w:val="24"/>
          <w:shd w:val="clear" w:color="auto" w:fill="FFFFFF"/>
        </w:rPr>
        <w:t>трисьютах.</w:t>
      </w:r>
      <w:proofErr w:type="spellEnd"/>
    </w:p>
    <w:p w:rsidR="00667C2F" w:rsidRPr="00DE4BB9" w:rsidRDefault="00667C2F" w:rsidP="00DE4BB9">
      <w:pPr>
        <w:pStyle w:val="a5"/>
        <w:shd w:val="clear" w:color="auto" w:fill="FFFFFF"/>
        <w:spacing w:after="0" w:line="338" w:lineRule="atLeast"/>
        <w:ind w:left="825"/>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rPr>
        <w:t xml:space="preserve">* </w:t>
      </w:r>
      <w:r w:rsidRPr="00667C2F">
        <w:rPr>
          <w:rFonts w:ascii="Times New Roman" w:hAnsi="Times New Roman" w:cs="Times New Roman"/>
          <w:color w:val="000000"/>
          <w:sz w:val="24"/>
          <w:szCs w:val="24"/>
          <w:shd w:val="clear" w:color="auto" w:fill="FFFFFF"/>
        </w:rPr>
        <w:t xml:space="preserve">При температуре 24.0 градуса и выше, </w:t>
      </w:r>
      <w:proofErr w:type="spellStart"/>
      <w:r w:rsidRPr="00667C2F">
        <w:rPr>
          <w:rFonts w:ascii="Times New Roman" w:hAnsi="Times New Roman" w:cs="Times New Roman"/>
          <w:color w:val="000000"/>
          <w:sz w:val="24"/>
          <w:szCs w:val="24"/>
          <w:shd w:val="clear" w:color="auto" w:fill="FFFFFF"/>
        </w:rPr>
        <w:t>неопреновые</w:t>
      </w:r>
      <w:proofErr w:type="spellEnd"/>
      <w:r w:rsidRPr="00667C2F">
        <w:rPr>
          <w:rFonts w:ascii="Times New Roman" w:hAnsi="Times New Roman" w:cs="Times New Roman"/>
          <w:color w:val="000000"/>
          <w:sz w:val="24"/>
          <w:szCs w:val="24"/>
          <w:shd w:val="clear" w:color="auto" w:fill="FFFFFF"/>
        </w:rPr>
        <w:t xml:space="preserve"> костюмы запрещены.</w:t>
      </w:r>
    </w:p>
    <w:p w:rsidR="006851EF" w:rsidRPr="00667C2F" w:rsidRDefault="006851EF" w:rsidP="00667C2F">
      <w:pPr>
        <w:shd w:val="clear" w:color="auto" w:fill="FFFFFF"/>
        <w:spacing w:after="0" w:line="338" w:lineRule="atLeast"/>
        <w:rPr>
          <w:rFonts w:ascii="Times New Roman" w:eastAsia="Times New Roman" w:hAnsi="Times New Roman" w:cs="Times New Roman"/>
          <w:color w:val="000000"/>
          <w:sz w:val="24"/>
          <w:szCs w:val="24"/>
          <w:lang w:eastAsia="ru-RU"/>
        </w:rPr>
      </w:pPr>
      <w:r w:rsidRPr="00667C2F">
        <w:rPr>
          <w:rFonts w:ascii="Times New Roman" w:hAnsi="Times New Roman" w:cs="Times New Roman"/>
          <w:sz w:val="24"/>
          <w:szCs w:val="24"/>
        </w:rPr>
        <w:t xml:space="preserve">        7.</w:t>
      </w:r>
      <w:r w:rsidR="00DE4BB9">
        <w:rPr>
          <w:rFonts w:ascii="Times New Roman" w:hAnsi="Times New Roman" w:cs="Times New Roman"/>
          <w:sz w:val="24"/>
          <w:szCs w:val="24"/>
        </w:rPr>
        <w:t>11</w:t>
      </w:r>
      <w:r w:rsidRPr="00667C2F">
        <w:rPr>
          <w:rFonts w:ascii="Times New Roman" w:hAnsi="Times New Roman" w:cs="Times New Roman"/>
          <w:color w:val="000000"/>
          <w:sz w:val="24"/>
          <w:szCs w:val="24"/>
        </w:rPr>
        <w:t xml:space="preserve"> </w:t>
      </w:r>
      <w:r w:rsidRPr="00667C2F">
        <w:rPr>
          <w:rFonts w:ascii="Times New Roman" w:eastAsia="Times New Roman" w:hAnsi="Times New Roman" w:cs="Times New Roman"/>
          <w:color w:val="000000"/>
          <w:sz w:val="24"/>
          <w:szCs w:val="24"/>
          <w:lang w:eastAsia="ru-RU"/>
        </w:rPr>
        <w:t>Дисквалификация:</w:t>
      </w:r>
    </w:p>
    <w:p w:rsidR="00A34355" w:rsidRDefault="006851EF" w:rsidP="00A34355">
      <w:p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851E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6851E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A34355">
        <w:rPr>
          <w:rFonts w:ascii="Times New Roman" w:eastAsia="Times New Roman" w:hAnsi="Times New Roman" w:cs="Times New Roman"/>
          <w:color w:val="000000"/>
          <w:sz w:val="24"/>
          <w:szCs w:val="24"/>
          <w:lang w:eastAsia="ru-RU"/>
        </w:rPr>
        <w:t xml:space="preserve">  </w:t>
      </w:r>
      <w:r w:rsidR="00A34355">
        <w:rPr>
          <w:rFonts w:ascii="Times New Roman" w:hAnsi="Times New Roman" w:cs="Times New Roman"/>
          <w:color w:val="000000"/>
          <w:sz w:val="24"/>
          <w:szCs w:val="24"/>
        </w:rPr>
        <w:t>у</w:t>
      </w:r>
      <w:r w:rsidR="00A34355" w:rsidRPr="00A34355">
        <w:rPr>
          <w:rFonts w:ascii="Times New Roman" w:hAnsi="Times New Roman" w:cs="Times New Roman"/>
          <w:color w:val="000000"/>
          <w:sz w:val="24"/>
          <w:szCs w:val="24"/>
        </w:rPr>
        <w:t xml:space="preserve">частие </w:t>
      </w:r>
      <w:r w:rsidR="00A34355">
        <w:rPr>
          <w:rFonts w:ascii="Times New Roman" w:hAnsi="Times New Roman" w:cs="Times New Roman"/>
          <w:color w:val="000000"/>
          <w:sz w:val="24"/>
          <w:szCs w:val="24"/>
        </w:rPr>
        <w:t xml:space="preserve">без регистрации или </w:t>
      </w:r>
      <w:r w:rsidR="00A34355" w:rsidRPr="00A34355">
        <w:rPr>
          <w:rFonts w:ascii="Times New Roman" w:hAnsi="Times New Roman" w:cs="Times New Roman"/>
          <w:color w:val="000000"/>
          <w:sz w:val="24"/>
          <w:szCs w:val="24"/>
        </w:rPr>
        <w:t>под чужим именем без переоформления на свое имя</w:t>
      </w:r>
      <w:r w:rsidR="00A34355">
        <w:rPr>
          <w:rFonts w:ascii="Times New Roman" w:hAnsi="Times New Roman" w:cs="Times New Roman"/>
          <w:color w:val="000000"/>
          <w:sz w:val="24"/>
          <w:szCs w:val="24"/>
        </w:rPr>
        <w:t>;</w:t>
      </w:r>
    </w:p>
    <w:p w:rsidR="006851EF" w:rsidRPr="00667C2F" w:rsidRDefault="00A34355" w:rsidP="00A34355">
      <w:pPr>
        <w:shd w:val="clear" w:color="auto" w:fill="FFFFFF"/>
        <w:spacing w:after="0" w:line="338"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у</w:t>
      </w:r>
      <w:r w:rsidR="006851EF" w:rsidRPr="00667C2F">
        <w:rPr>
          <w:rFonts w:ascii="Times New Roman" w:eastAsia="Times New Roman" w:hAnsi="Times New Roman" w:cs="Times New Roman"/>
          <w:color w:val="000000"/>
          <w:sz w:val="24"/>
          <w:szCs w:val="24"/>
          <w:lang w:eastAsia="ru-RU"/>
        </w:rPr>
        <w:t>частники Соревнований, кто не уложился в указанный лимит, будут остановлены и дисквалифицированы. За отказ остановиться и покинуть воду, участник будет дисквалифицирован на все будущие заплывы пожизненно;</w:t>
      </w:r>
    </w:p>
    <w:p w:rsidR="00667C2F" w:rsidRPr="00667C2F" w:rsidRDefault="006851EF" w:rsidP="00A34355">
      <w:p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67C2F">
        <w:rPr>
          <w:rFonts w:ascii="Times New Roman" w:eastAsia="Times New Roman" w:hAnsi="Times New Roman" w:cs="Times New Roman"/>
          <w:color w:val="000000"/>
          <w:sz w:val="24"/>
          <w:szCs w:val="24"/>
          <w:lang w:eastAsia="ru-RU"/>
        </w:rPr>
        <w:t xml:space="preserve">          *</w:t>
      </w:r>
      <w:r w:rsidRPr="00667C2F">
        <w:rPr>
          <w:rFonts w:ascii="Times New Roman" w:hAnsi="Times New Roman" w:cs="Times New Roman"/>
          <w:color w:val="000000"/>
          <w:sz w:val="24"/>
          <w:szCs w:val="24"/>
        </w:rPr>
        <w:t xml:space="preserve"> </w:t>
      </w:r>
      <w:r w:rsidR="00667C2F" w:rsidRPr="00667C2F">
        <w:rPr>
          <w:rFonts w:ascii="Times New Roman" w:hAnsi="Times New Roman" w:cs="Times New Roman"/>
          <w:color w:val="000000"/>
          <w:sz w:val="24"/>
          <w:szCs w:val="24"/>
        </w:rPr>
        <w:t xml:space="preserve"> </w:t>
      </w:r>
      <w:r w:rsidR="00A34355">
        <w:rPr>
          <w:rFonts w:ascii="Times New Roman" w:hAnsi="Times New Roman" w:cs="Times New Roman"/>
          <w:color w:val="000000"/>
          <w:sz w:val="24"/>
          <w:szCs w:val="24"/>
        </w:rPr>
        <w:t xml:space="preserve">  </w:t>
      </w:r>
      <w:r w:rsidR="00A34355">
        <w:rPr>
          <w:rFonts w:ascii="Times New Roman" w:eastAsia="Times New Roman" w:hAnsi="Times New Roman" w:cs="Times New Roman"/>
          <w:color w:val="000000"/>
          <w:sz w:val="24"/>
          <w:szCs w:val="24"/>
          <w:lang w:eastAsia="ru-RU"/>
        </w:rPr>
        <w:t>з</w:t>
      </w:r>
      <w:r w:rsidRPr="00667C2F">
        <w:rPr>
          <w:rFonts w:ascii="Times New Roman" w:eastAsia="Times New Roman" w:hAnsi="Times New Roman" w:cs="Times New Roman"/>
          <w:color w:val="000000"/>
          <w:sz w:val="24"/>
          <w:szCs w:val="24"/>
          <w:lang w:eastAsia="ru-RU"/>
        </w:rPr>
        <w:t>апрещено выкидывание оберток, стаканов и дру</w:t>
      </w:r>
      <w:r w:rsidR="00A34355">
        <w:rPr>
          <w:rFonts w:ascii="Times New Roman" w:eastAsia="Times New Roman" w:hAnsi="Times New Roman" w:cs="Times New Roman"/>
          <w:color w:val="000000"/>
          <w:sz w:val="24"/>
          <w:szCs w:val="24"/>
          <w:lang w:eastAsia="ru-RU"/>
        </w:rPr>
        <w:t>гого мусора в воду по дистанции;</w:t>
      </w:r>
    </w:p>
    <w:p w:rsidR="00A34355" w:rsidRDefault="00667C2F" w:rsidP="00A34355">
      <w:pPr>
        <w:shd w:val="clear" w:color="auto" w:fill="FFFFFF"/>
        <w:spacing w:after="0" w:line="338" w:lineRule="atLeast"/>
        <w:jc w:val="both"/>
        <w:rPr>
          <w:rFonts w:ascii="Times New Roman" w:hAnsi="Times New Roman" w:cs="Times New Roman"/>
          <w:color w:val="000000"/>
          <w:sz w:val="24"/>
          <w:szCs w:val="24"/>
          <w:shd w:val="clear" w:color="auto" w:fill="FFFFFF"/>
        </w:rPr>
      </w:pPr>
      <w:r w:rsidRPr="00667C2F">
        <w:rPr>
          <w:rFonts w:ascii="Times New Roman" w:eastAsia="Times New Roman" w:hAnsi="Times New Roman" w:cs="Times New Roman"/>
          <w:color w:val="000000"/>
          <w:sz w:val="24"/>
          <w:szCs w:val="24"/>
          <w:lang w:eastAsia="ru-RU"/>
        </w:rPr>
        <w:t xml:space="preserve">          * </w:t>
      </w:r>
      <w:r w:rsidR="00A34355">
        <w:rPr>
          <w:rFonts w:ascii="Times New Roman" w:eastAsia="Times New Roman" w:hAnsi="Times New Roman" w:cs="Times New Roman"/>
          <w:color w:val="000000"/>
          <w:sz w:val="24"/>
          <w:szCs w:val="24"/>
          <w:lang w:eastAsia="ru-RU"/>
        </w:rPr>
        <w:t xml:space="preserve">  </w:t>
      </w:r>
      <w:r w:rsidRPr="00667C2F">
        <w:rPr>
          <w:rFonts w:ascii="Times New Roman" w:eastAsia="Times New Roman" w:hAnsi="Times New Roman" w:cs="Times New Roman"/>
          <w:color w:val="000000"/>
          <w:sz w:val="24"/>
          <w:szCs w:val="24"/>
          <w:lang w:eastAsia="ru-RU"/>
        </w:rPr>
        <w:t xml:space="preserve"> </w:t>
      </w:r>
      <w:r w:rsidR="00A34355">
        <w:rPr>
          <w:rFonts w:ascii="Times New Roman" w:hAnsi="Times New Roman" w:cs="Times New Roman"/>
          <w:color w:val="000000"/>
          <w:sz w:val="24"/>
          <w:szCs w:val="24"/>
          <w:shd w:val="clear" w:color="auto" w:fill="FFFFFF"/>
        </w:rPr>
        <w:t>н</w:t>
      </w:r>
      <w:r w:rsidRPr="00667C2F">
        <w:rPr>
          <w:rFonts w:ascii="Times New Roman" w:hAnsi="Times New Roman" w:cs="Times New Roman"/>
          <w:color w:val="000000"/>
          <w:sz w:val="24"/>
          <w:szCs w:val="24"/>
          <w:shd w:val="clear" w:color="auto" w:fill="FFFFFF"/>
        </w:rPr>
        <w:t xml:space="preserve">а заплывах запрещены любые </w:t>
      </w:r>
      <w:proofErr w:type="spellStart"/>
      <w:r w:rsidRPr="00667C2F">
        <w:rPr>
          <w:rFonts w:ascii="Times New Roman" w:hAnsi="Times New Roman" w:cs="Times New Roman"/>
          <w:color w:val="000000"/>
          <w:sz w:val="24"/>
          <w:szCs w:val="24"/>
          <w:shd w:val="clear" w:color="auto" w:fill="FFFFFF"/>
        </w:rPr>
        <w:t>гаджеты</w:t>
      </w:r>
      <w:proofErr w:type="spellEnd"/>
      <w:r w:rsidRPr="00667C2F">
        <w:rPr>
          <w:rFonts w:ascii="Times New Roman" w:hAnsi="Times New Roman" w:cs="Times New Roman"/>
          <w:color w:val="000000"/>
          <w:sz w:val="24"/>
          <w:szCs w:val="24"/>
          <w:shd w:val="clear" w:color="auto" w:fill="FFFFFF"/>
        </w:rPr>
        <w:t xml:space="preserve"> кроме часов;</w:t>
      </w:r>
    </w:p>
    <w:p w:rsidR="00DE4BB9" w:rsidRPr="00A34355" w:rsidRDefault="00667C2F" w:rsidP="00667C2F">
      <w:p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667C2F">
        <w:rPr>
          <w:rFonts w:ascii="Times New Roman" w:hAnsi="Times New Roman" w:cs="Times New Roman"/>
          <w:color w:val="000000"/>
          <w:sz w:val="24"/>
          <w:szCs w:val="24"/>
          <w:shd w:val="clear" w:color="auto" w:fill="FFFFFF"/>
        </w:rPr>
        <w:t xml:space="preserve">       </w:t>
      </w:r>
      <w:r w:rsidR="00A34355">
        <w:rPr>
          <w:rFonts w:ascii="Times New Roman" w:hAnsi="Times New Roman" w:cs="Times New Roman"/>
          <w:color w:val="000000"/>
          <w:sz w:val="24"/>
          <w:szCs w:val="24"/>
          <w:shd w:val="clear" w:color="auto" w:fill="FFFFFF"/>
        </w:rPr>
        <w:t xml:space="preserve">  </w:t>
      </w:r>
      <w:r w:rsidRPr="00667C2F">
        <w:rPr>
          <w:rFonts w:ascii="Times New Roman" w:hAnsi="Times New Roman" w:cs="Times New Roman"/>
          <w:color w:val="000000"/>
          <w:sz w:val="24"/>
          <w:szCs w:val="24"/>
          <w:shd w:val="clear" w:color="auto" w:fill="FFFFFF"/>
        </w:rPr>
        <w:t xml:space="preserve"> </w:t>
      </w:r>
    </w:p>
    <w:p w:rsidR="00DE4BB9" w:rsidRPr="00DE4BB9" w:rsidRDefault="00DE4BB9" w:rsidP="00DE4BB9">
      <w:pPr>
        <w:pStyle w:val="a6"/>
        <w:shd w:val="clear" w:color="auto" w:fill="FFFFFF"/>
        <w:spacing w:before="0" w:beforeAutospacing="0" w:after="0" w:afterAutospacing="0" w:line="338" w:lineRule="atLeast"/>
        <w:jc w:val="both"/>
        <w:rPr>
          <w:color w:val="000000"/>
        </w:rPr>
      </w:pPr>
      <w:r w:rsidRPr="00DE4BB9">
        <w:rPr>
          <w:color w:val="000000"/>
        </w:rPr>
        <w:t>За нарушение п.</w:t>
      </w:r>
      <w:r>
        <w:rPr>
          <w:color w:val="000000"/>
        </w:rPr>
        <w:t>7.8</w:t>
      </w:r>
      <w:r w:rsidRPr="00DE4BB9">
        <w:rPr>
          <w:color w:val="000000"/>
        </w:rPr>
        <w:t>; п.</w:t>
      </w:r>
      <w:r>
        <w:rPr>
          <w:color w:val="000000"/>
        </w:rPr>
        <w:t>7.9</w:t>
      </w:r>
      <w:r w:rsidRPr="00DE4BB9">
        <w:rPr>
          <w:color w:val="000000"/>
        </w:rPr>
        <w:t>; п.</w:t>
      </w:r>
      <w:r>
        <w:rPr>
          <w:color w:val="000000"/>
        </w:rPr>
        <w:t>7.11</w:t>
      </w:r>
      <w:r w:rsidRPr="00DE4BB9">
        <w:rPr>
          <w:color w:val="000000"/>
        </w:rPr>
        <w:t xml:space="preserve"> участник будет дисквалифицирован (DSQ) в </w:t>
      </w:r>
      <w:proofErr w:type="gramStart"/>
      <w:r w:rsidRPr="00DE4BB9">
        <w:rPr>
          <w:color w:val="000000"/>
        </w:rPr>
        <w:t>заплыве</w:t>
      </w:r>
      <w:proofErr w:type="gramEnd"/>
      <w:r w:rsidRPr="00DE4BB9">
        <w:rPr>
          <w:color w:val="000000"/>
        </w:rPr>
        <w:t xml:space="preserve"> где нарушены правила. Организаторы оставляют за собой право провести дисквалификацию в любое время после заплыва, если обнаружат нарушения на фото и видео материалах после соревнований. </w:t>
      </w:r>
    </w:p>
    <w:p w:rsidR="00357548" w:rsidRPr="00DE4BB9" w:rsidRDefault="00357548" w:rsidP="00DE4BB9">
      <w:pPr>
        <w:jc w:val="both"/>
        <w:rPr>
          <w:rFonts w:ascii="Times New Roman" w:hAnsi="Times New Roman" w:cs="Times New Roman"/>
          <w:sz w:val="24"/>
          <w:szCs w:val="24"/>
        </w:rPr>
      </w:pPr>
    </w:p>
    <w:p w:rsidR="00357548" w:rsidRPr="008920F0" w:rsidRDefault="009A694C" w:rsidP="008920F0">
      <w:pPr>
        <w:pStyle w:val="a5"/>
        <w:numPr>
          <w:ilvl w:val="0"/>
          <w:numId w:val="15"/>
        </w:numPr>
        <w:jc w:val="center"/>
        <w:rPr>
          <w:rFonts w:ascii="Times New Roman" w:hAnsi="Times New Roman" w:cs="Times New Roman"/>
          <w:b/>
          <w:sz w:val="24"/>
          <w:szCs w:val="24"/>
        </w:rPr>
      </w:pPr>
      <w:r w:rsidRPr="008920F0">
        <w:rPr>
          <w:rFonts w:ascii="Times New Roman" w:hAnsi="Times New Roman" w:cs="Times New Roman"/>
          <w:b/>
          <w:sz w:val="24"/>
          <w:szCs w:val="24"/>
        </w:rPr>
        <w:t>СУДЕЙСТВО И ПРОТЕСТЫ</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8</w:t>
      </w:r>
      <w:r>
        <w:rPr>
          <w:rFonts w:ascii="Times New Roman" w:hAnsi="Times New Roman" w:cs="Times New Roman"/>
          <w:sz w:val="24"/>
          <w:szCs w:val="24"/>
        </w:rPr>
        <w:t>.1. Судейская коллегия назначается организатором спортивного мероприятия. Главный судья Борисенко Александр Сергеевич (+7 978 739 61 77).</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8</w:t>
      </w:r>
      <w:r>
        <w:rPr>
          <w:rFonts w:ascii="Times New Roman" w:hAnsi="Times New Roman" w:cs="Times New Roman"/>
          <w:sz w:val="24"/>
          <w:szCs w:val="24"/>
        </w:rPr>
        <w:t>.2.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8920F0">
        <w:rPr>
          <w:rFonts w:ascii="Times New Roman" w:hAnsi="Times New Roman" w:cs="Times New Roman"/>
          <w:sz w:val="24"/>
          <w:szCs w:val="24"/>
        </w:rPr>
        <w:t>8</w:t>
      </w:r>
      <w:r>
        <w:rPr>
          <w:rFonts w:ascii="Times New Roman" w:hAnsi="Times New Roman" w:cs="Times New Roman"/>
          <w:sz w:val="24"/>
          <w:szCs w:val="24"/>
        </w:rPr>
        <w:t>.3.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письменный протест на имя главного судьи соревнований не позднее 30 минут после окончания контрольного времени дистанции.</w:t>
      </w:r>
    </w:p>
    <w:p w:rsidR="00357548" w:rsidRDefault="00DE4BB9">
      <w:pPr>
        <w:jc w:val="center"/>
        <w:rPr>
          <w:rFonts w:ascii="Times New Roman" w:hAnsi="Times New Roman" w:cs="Times New Roman"/>
          <w:b/>
          <w:sz w:val="24"/>
          <w:szCs w:val="24"/>
        </w:rPr>
      </w:pPr>
      <w:r>
        <w:rPr>
          <w:rFonts w:ascii="Times New Roman" w:hAnsi="Times New Roman" w:cs="Times New Roman"/>
          <w:b/>
          <w:sz w:val="24"/>
          <w:szCs w:val="24"/>
        </w:rPr>
        <w:t>9</w:t>
      </w:r>
      <w:r w:rsidR="009A694C">
        <w:rPr>
          <w:rFonts w:ascii="Times New Roman" w:hAnsi="Times New Roman" w:cs="Times New Roman"/>
          <w:b/>
          <w:sz w:val="24"/>
          <w:szCs w:val="24"/>
        </w:rPr>
        <w:t>. ОПРЕДЕЛЕНИЕ ПОБЕДИТЕЛЕЙ И ПРИЗЁРОВ. НАГРАЖДЕНИЕ</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9</w:t>
      </w:r>
      <w:r w:rsidR="009A694C">
        <w:rPr>
          <w:rFonts w:ascii="Times New Roman" w:hAnsi="Times New Roman" w:cs="Times New Roman"/>
          <w:sz w:val="24"/>
          <w:szCs w:val="24"/>
        </w:rPr>
        <w:t>.1. Каждому финишировавшему участнику вручается памятная медаль.</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9</w:t>
      </w:r>
      <w:r w:rsidR="009A694C">
        <w:rPr>
          <w:rFonts w:ascii="Times New Roman" w:hAnsi="Times New Roman" w:cs="Times New Roman"/>
          <w:sz w:val="24"/>
          <w:szCs w:val="24"/>
        </w:rPr>
        <w:t xml:space="preserve">.2. Призовой фонд формируется за счёт партнёров - спонсоров и организаторов соревнований. </w:t>
      </w:r>
      <w:proofErr w:type="gramStart"/>
      <w:r w:rsidR="009A694C">
        <w:rPr>
          <w:rFonts w:ascii="Times New Roman" w:hAnsi="Times New Roman" w:cs="Times New Roman"/>
          <w:sz w:val="24"/>
          <w:szCs w:val="24"/>
        </w:rPr>
        <w:t>На всех дистанциях) награждаются участники, занявшие 1, 2 и 3 места.</w:t>
      </w:r>
      <w:proofErr w:type="gramEnd"/>
      <w:r w:rsidR="009A694C">
        <w:rPr>
          <w:rFonts w:ascii="Times New Roman" w:hAnsi="Times New Roman" w:cs="Times New Roman"/>
          <w:sz w:val="24"/>
          <w:szCs w:val="24"/>
        </w:rPr>
        <w:t xml:space="preserve"> Награждение по группам (мужской и </w:t>
      </w:r>
      <w:proofErr w:type="gramStart"/>
      <w:r w:rsidR="009A694C">
        <w:rPr>
          <w:rFonts w:ascii="Times New Roman" w:hAnsi="Times New Roman" w:cs="Times New Roman"/>
          <w:sz w:val="24"/>
          <w:szCs w:val="24"/>
        </w:rPr>
        <w:t>женский</w:t>
      </w:r>
      <w:proofErr w:type="gramEnd"/>
      <w:r w:rsidR="009A694C">
        <w:rPr>
          <w:rFonts w:ascii="Times New Roman" w:hAnsi="Times New Roman" w:cs="Times New Roman"/>
          <w:sz w:val="24"/>
          <w:szCs w:val="24"/>
        </w:rPr>
        <w:t xml:space="preserve"> зачёты) будет проводиться, если на дистанции будет более 4 участников из одной.</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9</w:t>
      </w:r>
      <w:r w:rsidR="009A694C">
        <w:rPr>
          <w:rFonts w:ascii="Times New Roman" w:hAnsi="Times New Roman" w:cs="Times New Roman"/>
          <w:sz w:val="24"/>
          <w:szCs w:val="24"/>
        </w:rPr>
        <w:t>.3.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9</w:t>
      </w:r>
      <w:r w:rsidR="009A694C">
        <w:rPr>
          <w:rFonts w:ascii="Times New Roman" w:hAnsi="Times New Roman" w:cs="Times New Roman"/>
          <w:sz w:val="24"/>
          <w:szCs w:val="24"/>
        </w:rPr>
        <w:t xml:space="preserve">.4. Победитель определяется по минимальному времени прохождения дистанции. </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9</w:t>
      </w:r>
      <w:r w:rsidR="009A694C">
        <w:rPr>
          <w:rFonts w:ascii="Times New Roman" w:hAnsi="Times New Roman" w:cs="Times New Roman"/>
          <w:sz w:val="24"/>
          <w:szCs w:val="24"/>
        </w:rPr>
        <w:t>.5. Победители и призёры получают медали, памятные призы  от партнёров спонсоров и от организатора.</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9</w:t>
      </w:r>
      <w:r w:rsidR="009A694C">
        <w:rPr>
          <w:rFonts w:ascii="Times New Roman" w:hAnsi="Times New Roman" w:cs="Times New Roman"/>
          <w:sz w:val="24"/>
          <w:szCs w:val="24"/>
        </w:rPr>
        <w:t>.6. Организатор в течение двух рабочих дней формирует и публикует итоговые протоколы соревнований.</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9</w:t>
      </w:r>
      <w:r w:rsidR="009A694C">
        <w:rPr>
          <w:rFonts w:ascii="Times New Roman" w:hAnsi="Times New Roman" w:cs="Times New Roman"/>
          <w:sz w:val="24"/>
          <w:szCs w:val="24"/>
        </w:rPr>
        <w:t>.7. В случае не 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rsidR="00357548" w:rsidRDefault="00DE4BB9">
      <w:pPr>
        <w:jc w:val="center"/>
        <w:rPr>
          <w:rFonts w:ascii="Times New Roman" w:hAnsi="Times New Roman" w:cs="Times New Roman"/>
          <w:b/>
          <w:sz w:val="24"/>
          <w:szCs w:val="24"/>
        </w:rPr>
      </w:pPr>
      <w:r>
        <w:rPr>
          <w:rFonts w:ascii="Times New Roman" w:hAnsi="Times New Roman" w:cs="Times New Roman"/>
          <w:b/>
          <w:sz w:val="24"/>
          <w:szCs w:val="24"/>
        </w:rPr>
        <w:t>10</w:t>
      </w:r>
      <w:r w:rsidR="009A694C">
        <w:rPr>
          <w:rFonts w:ascii="Times New Roman" w:hAnsi="Times New Roman" w:cs="Times New Roman"/>
          <w:b/>
          <w:sz w:val="24"/>
          <w:szCs w:val="24"/>
        </w:rPr>
        <w:t>. ПОРЯДОК ОБЕСПЕЧЕНИЕ БЕЗОПАСНОСТИ УЧАСТНИКОВ И ЗРИТЕЛЕЙ</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10</w:t>
      </w:r>
      <w:r w:rsidR="009A694C">
        <w:rPr>
          <w:rFonts w:ascii="Times New Roman" w:hAnsi="Times New Roman" w:cs="Times New Roman"/>
          <w:sz w:val="24"/>
          <w:szCs w:val="24"/>
        </w:rPr>
        <w:t xml:space="preserve">.1. Обеспечение безопасности участников и зрителей осуществляется </w:t>
      </w:r>
      <w:proofErr w:type="gramStart"/>
      <w:r w:rsidR="009A694C">
        <w:rPr>
          <w:rFonts w:ascii="Times New Roman" w:hAnsi="Times New Roman" w:cs="Times New Roman"/>
          <w:sz w:val="24"/>
          <w:szCs w:val="24"/>
        </w:rPr>
        <w:t>согласно требований</w:t>
      </w:r>
      <w:proofErr w:type="gramEnd"/>
      <w:r w:rsidR="009A694C">
        <w:rPr>
          <w:rFonts w:ascii="Times New Roman" w:hAnsi="Times New Roman" w:cs="Times New Roman"/>
          <w:sz w:val="24"/>
          <w:szCs w:val="24"/>
        </w:rPr>
        <w:t xml:space="preserve"> правил обеспечения безопасности, при проведении спортивных мероприятий утверждённые постановлением Правительства РФ от 18.04.2014 года № 353. </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10</w:t>
      </w:r>
      <w:r w:rsidR="009A694C">
        <w:rPr>
          <w:rFonts w:ascii="Times New Roman" w:hAnsi="Times New Roman" w:cs="Times New Roman"/>
          <w:sz w:val="24"/>
          <w:szCs w:val="24"/>
        </w:rPr>
        <w:t xml:space="preserve">.2. Зрители размещаются в финишном городке, в соответствии </w:t>
      </w:r>
      <w:proofErr w:type="gramStart"/>
      <w:r w:rsidR="009A694C">
        <w:rPr>
          <w:rFonts w:ascii="Times New Roman" w:hAnsi="Times New Roman" w:cs="Times New Roman"/>
          <w:sz w:val="24"/>
          <w:szCs w:val="24"/>
        </w:rPr>
        <w:t>в</w:t>
      </w:r>
      <w:proofErr w:type="gramEnd"/>
      <w:r w:rsidR="009A694C">
        <w:rPr>
          <w:rFonts w:ascii="Times New Roman" w:hAnsi="Times New Roman" w:cs="Times New Roman"/>
          <w:sz w:val="24"/>
          <w:szCs w:val="24"/>
        </w:rPr>
        <w:t xml:space="preserve"> </w:t>
      </w:r>
      <w:proofErr w:type="gramStart"/>
      <w:r w:rsidR="009A694C">
        <w:rPr>
          <w:rFonts w:ascii="Times New Roman" w:hAnsi="Times New Roman" w:cs="Times New Roman"/>
          <w:sz w:val="24"/>
          <w:szCs w:val="24"/>
        </w:rPr>
        <w:t>правилами</w:t>
      </w:r>
      <w:proofErr w:type="gramEnd"/>
      <w:r w:rsidR="009A694C">
        <w:rPr>
          <w:rFonts w:ascii="Times New Roman" w:hAnsi="Times New Roman" w:cs="Times New Roman"/>
          <w:sz w:val="24"/>
          <w:szCs w:val="24"/>
        </w:rPr>
        <w:t xml:space="preserve">, нахождения в зоне финиша. </w:t>
      </w:r>
    </w:p>
    <w:p w:rsidR="00357548" w:rsidRDefault="00DE4BB9">
      <w:pPr>
        <w:jc w:val="both"/>
        <w:rPr>
          <w:rFonts w:ascii="Times New Roman" w:hAnsi="Times New Roman" w:cs="Times New Roman"/>
          <w:sz w:val="24"/>
          <w:szCs w:val="24"/>
        </w:rPr>
      </w:pPr>
      <w:r>
        <w:rPr>
          <w:rFonts w:ascii="Times New Roman" w:hAnsi="Times New Roman" w:cs="Times New Roman"/>
          <w:sz w:val="24"/>
          <w:szCs w:val="24"/>
        </w:rPr>
        <w:t xml:space="preserve">         10</w:t>
      </w:r>
      <w:r w:rsidR="009A694C">
        <w:rPr>
          <w:rFonts w:ascii="Times New Roman" w:hAnsi="Times New Roman" w:cs="Times New Roman"/>
          <w:sz w:val="24"/>
          <w:szCs w:val="24"/>
        </w:rPr>
        <w:t>.3. Организатор не несёт ответственности за здоровье участников, зрителей, волонтёров.</w:t>
      </w:r>
    </w:p>
    <w:p w:rsidR="00357548" w:rsidRDefault="009A694C">
      <w:pPr>
        <w:jc w:val="both"/>
        <w:rPr>
          <w:rFonts w:ascii="Times New Roman" w:hAnsi="Times New Roman" w:cs="Times New Roman"/>
          <w:sz w:val="24"/>
          <w:szCs w:val="24"/>
        </w:rPr>
      </w:pPr>
      <w:r>
        <w:rPr>
          <w:rFonts w:ascii="Times New Roman" w:hAnsi="Times New Roman" w:cs="Times New Roman"/>
          <w:sz w:val="24"/>
          <w:szCs w:val="24"/>
        </w:rPr>
        <w:t xml:space="preserve">          </w:t>
      </w:r>
      <w:r w:rsidR="00DE4BB9">
        <w:rPr>
          <w:rFonts w:ascii="Times New Roman" w:hAnsi="Times New Roman" w:cs="Times New Roman"/>
          <w:sz w:val="24"/>
          <w:szCs w:val="24"/>
        </w:rPr>
        <w:t>10</w:t>
      </w:r>
      <w:r>
        <w:rPr>
          <w:rFonts w:ascii="Times New Roman" w:hAnsi="Times New Roman" w:cs="Times New Roman"/>
          <w:sz w:val="24"/>
          <w:szCs w:val="24"/>
        </w:rPr>
        <w:t xml:space="preserve">.4. Все участники на регистрации подписывают документ об </w:t>
      </w:r>
      <w:proofErr w:type="gramStart"/>
      <w:r>
        <w:rPr>
          <w:rFonts w:ascii="Times New Roman" w:hAnsi="Times New Roman" w:cs="Times New Roman"/>
          <w:sz w:val="24"/>
          <w:szCs w:val="24"/>
        </w:rPr>
        <w:t>отсутствии</w:t>
      </w:r>
      <w:proofErr w:type="gramEnd"/>
      <w:r>
        <w:rPr>
          <w:rFonts w:ascii="Times New Roman" w:hAnsi="Times New Roman" w:cs="Times New Roman"/>
          <w:sz w:val="24"/>
          <w:szCs w:val="24"/>
        </w:rPr>
        <w:t xml:space="preserve"> каких либо противопоказаний для участия в выбранной дистанции. Судья вправе не допустить на старт участника на своё усмотрение в случае не адекватного поведения участника.</w:t>
      </w:r>
    </w:p>
    <w:p w:rsidR="000E35A3" w:rsidRDefault="000E35A3">
      <w:pPr>
        <w:jc w:val="both"/>
        <w:rPr>
          <w:rFonts w:ascii="Times New Roman" w:hAnsi="Times New Roman" w:cs="Times New Roman"/>
          <w:sz w:val="24"/>
          <w:szCs w:val="24"/>
        </w:rPr>
      </w:pPr>
    </w:p>
    <w:p w:rsidR="000E35A3" w:rsidRDefault="000E35A3" w:rsidP="000E35A3">
      <w:pPr>
        <w:jc w:val="center"/>
        <w:rPr>
          <w:rFonts w:ascii="Times New Roman" w:hAnsi="Times New Roman" w:cs="Times New Roman"/>
          <w:b/>
          <w:sz w:val="24"/>
          <w:szCs w:val="24"/>
        </w:rPr>
      </w:pPr>
      <w:r>
        <w:rPr>
          <w:rFonts w:ascii="Times New Roman" w:hAnsi="Times New Roman" w:cs="Times New Roman"/>
          <w:b/>
          <w:sz w:val="24"/>
          <w:szCs w:val="24"/>
        </w:rPr>
        <w:t>1</w:t>
      </w:r>
      <w:r w:rsidR="00DE4BB9">
        <w:rPr>
          <w:rFonts w:ascii="Times New Roman" w:hAnsi="Times New Roman" w:cs="Times New Roman"/>
          <w:b/>
          <w:sz w:val="24"/>
          <w:szCs w:val="24"/>
        </w:rPr>
        <w:t>1</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ФОРС</w:t>
      </w:r>
      <w:proofErr w:type="gramEnd"/>
      <w:r>
        <w:rPr>
          <w:rFonts w:ascii="Times New Roman" w:hAnsi="Times New Roman" w:cs="Times New Roman"/>
          <w:b/>
          <w:sz w:val="24"/>
          <w:szCs w:val="24"/>
        </w:rPr>
        <w:t xml:space="preserve"> – МАЖОР И ОБСТОЯТЕЛЬСТВА НЕПРЕОДОЛИМОЙ СИЛЫ</w:t>
      </w:r>
    </w:p>
    <w:p w:rsidR="000E35A3" w:rsidRDefault="000E35A3" w:rsidP="000E35A3">
      <w:pPr>
        <w:jc w:val="both"/>
        <w:rPr>
          <w:rFonts w:ascii="Times New Roman" w:hAnsi="Times New Roman" w:cs="Times New Roman"/>
          <w:sz w:val="24"/>
          <w:szCs w:val="24"/>
        </w:rPr>
      </w:pPr>
      <w:r>
        <w:rPr>
          <w:rFonts w:ascii="Times New Roman" w:hAnsi="Times New Roman" w:cs="Times New Roman"/>
          <w:sz w:val="24"/>
          <w:szCs w:val="24"/>
        </w:rPr>
        <w:t xml:space="preserve">             1</w:t>
      </w:r>
      <w:r w:rsidR="00DE4BB9">
        <w:rPr>
          <w:rFonts w:ascii="Times New Roman" w:hAnsi="Times New Roman" w:cs="Times New Roman"/>
          <w:sz w:val="24"/>
          <w:szCs w:val="24"/>
        </w:rPr>
        <w:t>1</w:t>
      </w:r>
      <w:r>
        <w:rPr>
          <w:rFonts w:ascii="Times New Roman" w:hAnsi="Times New Roman" w:cs="Times New Roman"/>
          <w:sz w:val="24"/>
          <w:szCs w:val="24"/>
        </w:rPr>
        <w:t>.1</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 xml:space="preserve">ри отмене или переносе спортивного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В частности, к таким обстоятельствам относятся: стихийные бедствия (землетрясение, шторм, наводнение, ураган); иные обстоятельства, события, явления, которые главное управление МЧС России по субъекту РФ признает или предупреждает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их возможном наступлении; пожар; массовые заболевания (эпидемии); забастовки; военные действия; террористические атаки, диверсии; ограничение перевозок; запретные меры государств; запрет торговых операций вследствие принятия международных санкций; </w:t>
      </w:r>
      <w:proofErr w:type="gramStart"/>
      <w:r>
        <w:rPr>
          <w:rFonts w:ascii="Times New Roman" w:hAnsi="Times New Roman" w:cs="Times New Roman"/>
          <w:sz w:val="24"/>
          <w:szCs w:val="24"/>
        </w:rPr>
        <w:t>другие</w:t>
      </w:r>
      <w:proofErr w:type="gramEnd"/>
      <w:r>
        <w:rPr>
          <w:rFonts w:ascii="Times New Roman" w:hAnsi="Times New Roman" w:cs="Times New Roman"/>
          <w:sz w:val="24"/>
          <w:szCs w:val="24"/>
        </w:rPr>
        <w:t xml:space="preserve"> не зависящие от воли Организатора обстоятельства; </w:t>
      </w:r>
    </w:p>
    <w:p w:rsidR="000E35A3" w:rsidRDefault="00DE4BB9" w:rsidP="000E35A3">
      <w:pPr>
        <w:jc w:val="both"/>
        <w:rPr>
          <w:rFonts w:ascii="Times New Roman" w:hAnsi="Times New Roman" w:cs="Times New Roman"/>
          <w:sz w:val="24"/>
          <w:szCs w:val="24"/>
        </w:rPr>
      </w:pPr>
      <w:r>
        <w:rPr>
          <w:rFonts w:ascii="Times New Roman" w:hAnsi="Times New Roman" w:cs="Times New Roman"/>
          <w:sz w:val="24"/>
          <w:szCs w:val="24"/>
        </w:rPr>
        <w:t xml:space="preserve">            11</w:t>
      </w:r>
      <w:r w:rsidR="000E35A3">
        <w:rPr>
          <w:rFonts w:ascii="Times New Roman" w:hAnsi="Times New Roman" w:cs="Times New Roman"/>
          <w:sz w:val="24"/>
          <w:szCs w:val="24"/>
        </w:rPr>
        <w:t>.2</w:t>
      </w:r>
      <w:proofErr w:type="gramStart"/>
      <w:r w:rsidR="000E35A3">
        <w:rPr>
          <w:rFonts w:ascii="Times New Roman" w:hAnsi="Times New Roman" w:cs="Times New Roman"/>
          <w:sz w:val="24"/>
          <w:szCs w:val="24"/>
        </w:rPr>
        <w:t xml:space="preserve">  П</w:t>
      </w:r>
      <w:proofErr w:type="gramEnd"/>
      <w:r w:rsidR="000E35A3">
        <w:rPr>
          <w:rFonts w:ascii="Times New Roman" w:hAnsi="Times New Roman" w:cs="Times New Roman"/>
          <w:sz w:val="24"/>
          <w:szCs w:val="24"/>
        </w:rPr>
        <w:t>ри наступлении или при угрозе наступления вышеуказанных обстоятельств, вследствие чего мероприятие подлежит отмене или переносу, участник при первой возможности уведомляется сообщение по средствам размещения сообщения от имени Организатора в информационных источниках, указанных в настоящем Положении.</w:t>
      </w:r>
    </w:p>
    <w:p w:rsidR="000E35A3" w:rsidRDefault="000E35A3">
      <w:pPr>
        <w:jc w:val="both"/>
        <w:rPr>
          <w:rFonts w:ascii="Times New Roman" w:hAnsi="Times New Roman" w:cs="Times New Roman"/>
          <w:sz w:val="24"/>
          <w:szCs w:val="24"/>
        </w:rPr>
      </w:pPr>
    </w:p>
    <w:p w:rsidR="00357548" w:rsidRDefault="009A694C">
      <w:pPr>
        <w:jc w:val="center"/>
        <w:rPr>
          <w:rFonts w:ascii="Times New Roman" w:hAnsi="Times New Roman" w:cs="Times New Roman"/>
          <w:b/>
          <w:sz w:val="24"/>
          <w:szCs w:val="24"/>
        </w:rPr>
      </w:pPr>
      <w:r>
        <w:rPr>
          <w:rFonts w:ascii="Times New Roman" w:hAnsi="Times New Roman" w:cs="Times New Roman"/>
          <w:b/>
          <w:sz w:val="24"/>
          <w:szCs w:val="24"/>
        </w:rPr>
        <w:t>1</w:t>
      </w:r>
      <w:r w:rsidR="00DE4BB9">
        <w:rPr>
          <w:rFonts w:ascii="Times New Roman" w:hAnsi="Times New Roman" w:cs="Times New Roman"/>
          <w:b/>
          <w:sz w:val="24"/>
          <w:szCs w:val="24"/>
        </w:rPr>
        <w:t>2</w:t>
      </w:r>
      <w:r>
        <w:rPr>
          <w:rFonts w:ascii="Times New Roman" w:hAnsi="Times New Roman" w:cs="Times New Roman"/>
          <w:b/>
          <w:sz w:val="24"/>
          <w:szCs w:val="24"/>
        </w:rPr>
        <w:t>. ИНФОРМАЦИОННЫЕ ИСТОЧНИКИ</w:t>
      </w:r>
    </w:p>
    <w:p w:rsidR="00357548" w:rsidRDefault="000E35A3">
      <w:pPr>
        <w:jc w:val="both"/>
        <w:rPr>
          <w:rFonts w:ascii="Times New Roman" w:hAnsi="Times New Roman" w:cs="Times New Roman"/>
          <w:sz w:val="24"/>
          <w:szCs w:val="24"/>
        </w:rPr>
      </w:pPr>
      <w:r>
        <w:rPr>
          <w:rFonts w:ascii="Times New Roman" w:hAnsi="Times New Roman" w:cs="Times New Roman"/>
          <w:sz w:val="24"/>
          <w:szCs w:val="24"/>
        </w:rPr>
        <w:t xml:space="preserve">         1</w:t>
      </w:r>
      <w:r w:rsidR="00DE4BB9">
        <w:rPr>
          <w:rFonts w:ascii="Times New Roman" w:hAnsi="Times New Roman" w:cs="Times New Roman"/>
          <w:sz w:val="24"/>
          <w:szCs w:val="24"/>
        </w:rPr>
        <w:t>2</w:t>
      </w:r>
      <w:r w:rsidR="009A694C">
        <w:rPr>
          <w:rFonts w:ascii="Times New Roman" w:hAnsi="Times New Roman" w:cs="Times New Roman"/>
          <w:sz w:val="24"/>
          <w:szCs w:val="24"/>
        </w:rPr>
        <w:t>.1. Подробная информация о мероприятии размещена</w:t>
      </w:r>
      <w:r w:rsidR="00D02596" w:rsidRPr="00D02596">
        <w:rPr>
          <w:rFonts w:ascii="Times New Roman" w:hAnsi="Times New Roman" w:cs="Times New Roman"/>
          <w:sz w:val="24"/>
          <w:szCs w:val="24"/>
        </w:rPr>
        <w:t xml:space="preserve"> </w:t>
      </w:r>
      <w:r w:rsidR="00D02596">
        <w:rPr>
          <w:rFonts w:ascii="Times New Roman" w:hAnsi="Times New Roman" w:cs="Times New Roman"/>
          <w:sz w:val="24"/>
          <w:szCs w:val="24"/>
        </w:rPr>
        <w:t>на сайте</w:t>
      </w:r>
      <w:r w:rsidR="00D02596">
        <w:t xml:space="preserve"> </w:t>
      </w:r>
      <w:hyperlink r:id="rId12" w:history="1">
        <w:r w:rsidR="00D02596">
          <w:rPr>
            <w:rStyle w:val="a3"/>
            <w:rFonts w:ascii="Times New Roman" w:hAnsi="Times New Roman" w:cs="Times New Roman"/>
            <w:sz w:val="24"/>
            <w:szCs w:val="24"/>
          </w:rPr>
          <w:t>https://vk.com/club221165754</w:t>
        </w:r>
      </w:hyperlink>
      <w:r w:rsidR="00D02596">
        <w:rPr>
          <w:rFonts w:ascii="Times New Roman" w:hAnsi="Times New Roman" w:cs="Times New Roman"/>
          <w:sz w:val="24"/>
          <w:szCs w:val="24"/>
        </w:rPr>
        <w:t xml:space="preserve">, в социальной сети </w:t>
      </w:r>
      <w:r w:rsidR="009A694C">
        <w:rPr>
          <w:rFonts w:ascii="Times New Roman" w:hAnsi="Times New Roman" w:cs="Times New Roman"/>
          <w:sz w:val="24"/>
          <w:szCs w:val="24"/>
        </w:rPr>
        <w:t>на странице в ВК и телеграмм.</w:t>
      </w:r>
    </w:p>
    <w:p w:rsidR="000E35A3" w:rsidRPr="00A34355" w:rsidRDefault="000E35A3" w:rsidP="00A34355">
      <w:pPr>
        <w:jc w:val="both"/>
        <w:rPr>
          <w:rFonts w:ascii="Times New Roman" w:hAnsi="Times New Roman" w:cs="Times New Roman"/>
          <w:sz w:val="24"/>
          <w:szCs w:val="24"/>
        </w:rPr>
      </w:pPr>
      <w:r>
        <w:rPr>
          <w:rFonts w:ascii="Times New Roman" w:hAnsi="Times New Roman" w:cs="Times New Roman"/>
          <w:sz w:val="24"/>
          <w:szCs w:val="24"/>
        </w:rPr>
        <w:t xml:space="preserve">         1</w:t>
      </w:r>
      <w:r w:rsidR="00DE4BB9">
        <w:rPr>
          <w:rFonts w:ascii="Times New Roman" w:hAnsi="Times New Roman" w:cs="Times New Roman"/>
          <w:sz w:val="24"/>
          <w:szCs w:val="24"/>
        </w:rPr>
        <w:t>2</w:t>
      </w:r>
      <w:r w:rsidR="009A694C">
        <w:rPr>
          <w:rFonts w:ascii="Times New Roman" w:hAnsi="Times New Roman" w:cs="Times New Roman"/>
          <w:sz w:val="24"/>
          <w:szCs w:val="24"/>
        </w:rPr>
        <w:t>.2. За информацию на других информационных ресурсах, Организатор ответственности не несёт.</w:t>
      </w:r>
    </w:p>
    <w:p w:rsidR="00357548" w:rsidRDefault="009A694C">
      <w:pPr>
        <w:jc w:val="right"/>
        <w:rPr>
          <w:rFonts w:ascii="Times New Roman" w:hAnsi="Times New Roman" w:cs="Times New Roman"/>
          <w:b/>
          <w:bCs/>
          <w:sz w:val="24"/>
          <w:szCs w:val="24"/>
        </w:rPr>
      </w:pPr>
      <w:r>
        <w:rPr>
          <w:rFonts w:ascii="Times New Roman" w:hAnsi="Times New Roman" w:cs="Times New Roman"/>
          <w:b/>
          <w:bCs/>
          <w:sz w:val="24"/>
          <w:szCs w:val="24"/>
        </w:rPr>
        <w:lastRenderedPageBreak/>
        <w:t>ПРИЛОЖЕНИЕ</w:t>
      </w:r>
    </w:p>
    <w:p w:rsidR="00357548" w:rsidRDefault="00357548">
      <w:pPr>
        <w:jc w:val="both"/>
        <w:rPr>
          <w:rFonts w:ascii="Times New Roman" w:hAnsi="Times New Roman" w:cs="Times New Roman"/>
          <w:b/>
          <w:bCs/>
          <w:sz w:val="24"/>
          <w:szCs w:val="24"/>
        </w:rPr>
      </w:pPr>
    </w:p>
    <w:p w:rsidR="00357548" w:rsidRDefault="009A694C">
      <w:pPr>
        <w:jc w:val="center"/>
        <w:rPr>
          <w:rFonts w:ascii="Times New Roman" w:hAnsi="Times New Roman" w:cs="Times New Roman"/>
          <w:b/>
          <w:bCs/>
          <w:sz w:val="18"/>
          <w:szCs w:val="18"/>
        </w:rPr>
      </w:pPr>
      <w:r>
        <w:rPr>
          <w:rFonts w:ascii="Times New Roman" w:hAnsi="Times New Roman" w:cs="Times New Roman"/>
          <w:b/>
          <w:bCs/>
          <w:sz w:val="18"/>
          <w:szCs w:val="18"/>
        </w:rPr>
        <w:t>СОГЛАСИЕ</w:t>
      </w:r>
    </w:p>
    <w:p w:rsidR="00357548" w:rsidRDefault="009A694C">
      <w:pPr>
        <w:jc w:val="center"/>
        <w:rPr>
          <w:rFonts w:ascii="Times New Roman" w:hAnsi="Times New Roman" w:cs="Times New Roman"/>
          <w:b/>
          <w:bCs/>
          <w:sz w:val="18"/>
          <w:szCs w:val="18"/>
        </w:rPr>
      </w:pPr>
      <w:r>
        <w:rPr>
          <w:rFonts w:ascii="Times New Roman" w:hAnsi="Times New Roman" w:cs="Times New Roman"/>
          <w:b/>
          <w:bCs/>
          <w:sz w:val="18"/>
          <w:szCs w:val="18"/>
        </w:rPr>
        <w:t>на обработку персональных данных</w:t>
      </w:r>
    </w:p>
    <w:p w:rsidR="00357548" w:rsidRDefault="009A694C">
      <w:pPr>
        <w:jc w:val="center"/>
        <w:rPr>
          <w:rFonts w:ascii="Times New Roman" w:hAnsi="Times New Roman" w:cs="Times New Roman"/>
          <w:i/>
          <w:iCs/>
          <w:sz w:val="18"/>
          <w:szCs w:val="18"/>
        </w:rPr>
      </w:pPr>
      <w:r>
        <w:rPr>
          <w:rFonts w:ascii="Times New Roman" w:hAnsi="Times New Roman" w:cs="Times New Roman"/>
          <w:iCs/>
          <w:sz w:val="18"/>
          <w:szCs w:val="18"/>
        </w:rPr>
        <w:t>Я,</w:t>
      </w:r>
      <w:r>
        <w:rPr>
          <w:rFonts w:ascii="Times New Roman" w:hAnsi="Times New Roman" w:cs="Times New Roman"/>
          <w:i/>
          <w:iCs/>
          <w:sz w:val="18"/>
          <w:szCs w:val="18"/>
        </w:rPr>
        <w:t xml:space="preserve"> _______________________________________________________________________________________________________________</w:t>
      </w:r>
    </w:p>
    <w:p w:rsidR="00357548" w:rsidRDefault="009A694C">
      <w:pPr>
        <w:jc w:val="center"/>
        <w:rPr>
          <w:rFonts w:ascii="Times New Roman" w:hAnsi="Times New Roman" w:cs="Times New Roman"/>
          <w:i/>
          <w:iCs/>
          <w:sz w:val="18"/>
          <w:szCs w:val="18"/>
        </w:rPr>
      </w:pPr>
      <w:r>
        <w:rPr>
          <w:rFonts w:ascii="Times New Roman" w:hAnsi="Times New Roman" w:cs="Times New Roman"/>
          <w:i/>
          <w:iCs/>
          <w:sz w:val="18"/>
          <w:szCs w:val="18"/>
        </w:rPr>
        <w:t xml:space="preserve"> </w:t>
      </w:r>
      <w:r>
        <w:rPr>
          <w:rFonts w:ascii="Times New Roman" w:hAnsi="Times New Roman" w:cs="Times New Roman"/>
          <w:sz w:val="18"/>
          <w:szCs w:val="18"/>
          <w:vertAlign w:val="superscript"/>
        </w:rPr>
        <w:t>(фамилия, имя, отчество - при наличии)</w:t>
      </w:r>
    </w:p>
    <w:p w:rsidR="00357548" w:rsidRDefault="009A694C">
      <w:pPr>
        <w:jc w:val="both"/>
        <w:rPr>
          <w:rFonts w:ascii="Times New Roman" w:hAnsi="Times New Roman" w:cs="Times New Roman"/>
          <w:sz w:val="18"/>
          <w:szCs w:val="18"/>
        </w:rPr>
      </w:pPr>
      <w:r>
        <w:rPr>
          <w:rFonts w:ascii="Times New Roman" w:hAnsi="Times New Roman" w:cs="Times New Roman"/>
          <w:sz w:val="18"/>
          <w:szCs w:val="18"/>
        </w:rPr>
        <w:t xml:space="preserve">основной документ, удостоверяющий личность: </w:t>
      </w:r>
    </w:p>
    <w:p w:rsidR="00357548" w:rsidRDefault="009A694C">
      <w:pPr>
        <w:jc w:val="both"/>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____________________________________________________________________________________________________________________</w:t>
      </w:r>
    </w:p>
    <w:p w:rsidR="00357548" w:rsidRDefault="009A694C">
      <w:pPr>
        <w:jc w:val="center"/>
        <w:rPr>
          <w:rFonts w:ascii="Times New Roman" w:hAnsi="Times New Roman" w:cs="Times New Roman"/>
          <w:sz w:val="18"/>
          <w:szCs w:val="18"/>
        </w:rPr>
      </w:pPr>
      <w:r>
        <w:rPr>
          <w:rFonts w:ascii="Times New Roman" w:hAnsi="Times New Roman" w:cs="Times New Roman"/>
          <w:sz w:val="18"/>
          <w:szCs w:val="18"/>
          <w:vertAlign w:val="superscript"/>
        </w:rPr>
        <w:t>(вид документа, серия, номер, дата выдачи документа, наименование выдавшего  органа)</w:t>
      </w:r>
    </w:p>
    <w:p w:rsidR="00357548" w:rsidRDefault="009A694C">
      <w:pPr>
        <w:jc w:val="both"/>
        <w:rPr>
          <w:rFonts w:ascii="Times New Roman" w:hAnsi="Times New Roman" w:cs="Times New Roman"/>
          <w:sz w:val="18"/>
          <w:szCs w:val="18"/>
        </w:rPr>
      </w:pPr>
      <w:r>
        <w:rPr>
          <w:rFonts w:ascii="Times New Roman" w:hAnsi="Times New Roman" w:cs="Times New Roman"/>
          <w:sz w:val="18"/>
          <w:szCs w:val="18"/>
        </w:rPr>
        <w:t>зарегистрированны</w:t>
      </w:r>
      <w:proofErr w:type="gramStart"/>
      <w:r>
        <w:rPr>
          <w:rFonts w:ascii="Times New Roman" w:hAnsi="Times New Roman" w:cs="Times New Roman"/>
          <w:sz w:val="18"/>
          <w:szCs w:val="18"/>
        </w:rPr>
        <w:t>й(</w:t>
      </w:r>
      <w:proofErr w:type="spellStart"/>
      <w:proofErr w:type="gramEnd"/>
      <w:r>
        <w:rPr>
          <w:rFonts w:ascii="Times New Roman" w:hAnsi="Times New Roman" w:cs="Times New Roman"/>
          <w:sz w:val="18"/>
          <w:szCs w:val="18"/>
        </w:rPr>
        <w:t>ая</w:t>
      </w:r>
      <w:proofErr w:type="spellEnd"/>
      <w:r>
        <w:rPr>
          <w:rFonts w:ascii="Times New Roman" w:hAnsi="Times New Roman" w:cs="Times New Roman"/>
          <w:sz w:val="18"/>
          <w:szCs w:val="18"/>
        </w:rPr>
        <w:t>) по адресу: ____________________________________________________________________________________</w:t>
      </w:r>
    </w:p>
    <w:p w:rsidR="00357548" w:rsidRDefault="009A694C">
      <w:pPr>
        <w:ind w:firstLine="709"/>
        <w:jc w:val="both"/>
        <w:rPr>
          <w:rFonts w:ascii="Times New Roman" w:hAnsi="Times New Roman" w:cs="Times New Roman"/>
          <w:sz w:val="18"/>
          <w:szCs w:val="18"/>
        </w:rPr>
      </w:pPr>
      <w:r>
        <w:rPr>
          <w:rFonts w:ascii="Times New Roman" w:hAnsi="Times New Roman" w:cs="Times New Roman"/>
          <w:sz w:val="18"/>
          <w:szCs w:val="18"/>
        </w:rPr>
        <w:t xml:space="preserve">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 </w:t>
      </w:r>
    </w:p>
    <w:p w:rsidR="00357548" w:rsidRDefault="009A694C">
      <w:pPr>
        <w:ind w:firstLine="709"/>
        <w:rPr>
          <w:rFonts w:ascii="Times New Roman" w:hAnsi="Times New Roman" w:cs="Times New Roman"/>
          <w:sz w:val="18"/>
          <w:szCs w:val="18"/>
        </w:rPr>
      </w:pPr>
      <w:r>
        <w:rPr>
          <w:rFonts w:ascii="Times New Roman" w:hAnsi="Times New Roman" w:cs="Times New Roman"/>
          <w:iCs/>
          <w:sz w:val="18"/>
          <w:szCs w:val="18"/>
        </w:rPr>
        <w:t>Я</w:t>
      </w:r>
      <w:r>
        <w:rPr>
          <w:rFonts w:ascii="Times New Roman" w:hAnsi="Times New Roman" w:cs="Times New Roman"/>
          <w:i/>
          <w:iCs/>
          <w:sz w:val="18"/>
          <w:szCs w:val="18"/>
        </w:rPr>
        <w:t xml:space="preserve"> </w:t>
      </w:r>
      <w:r>
        <w:rPr>
          <w:rFonts w:ascii="Times New Roman" w:hAnsi="Times New Roman" w:cs="Times New Roman"/>
          <w:sz w:val="18"/>
          <w:szCs w:val="18"/>
        </w:rPr>
        <w:t>даю согласие на использование персональных данных исключительно в целях рассмотрения моих документов, а также на хранение данных об этих результатах на электронных носителях.</w:t>
      </w:r>
    </w:p>
    <w:p w:rsidR="00357548" w:rsidRDefault="009A694C">
      <w:pPr>
        <w:ind w:firstLine="709"/>
        <w:jc w:val="both"/>
        <w:rPr>
          <w:rFonts w:ascii="Times New Roman" w:hAnsi="Times New Roman" w:cs="Times New Roman"/>
          <w:sz w:val="18"/>
          <w:szCs w:val="18"/>
        </w:rPr>
      </w:pPr>
      <w:proofErr w:type="gramStart"/>
      <w:r>
        <w:rPr>
          <w:rFonts w:ascii="Times New Roman" w:hAnsi="Times New Roman" w:cs="Times New Roman"/>
          <w:sz w:val="18"/>
          <w:szCs w:val="18"/>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357548" w:rsidRDefault="009A694C">
      <w:pPr>
        <w:ind w:firstLine="709"/>
        <w:jc w:val="both"/>
        <w:rPr>
          <w:rFonts w:ascii="Times New Roman" w:hAnsi="Times New Roman" w:cs="Times New Roman"/>
          <w:sz w:val="18"/>
          <w:szCs w:val="18"/>
        </w:rPr>
      </w:pPr>
      <w:r>
        <w:rPr>
          <w:rFonts w:ascii="Times New Roman" w:hAnsi="Times New Roman" w:cs="Times New Roman"/>
          <w:iCs/>
          <w:sz w:val="18"/>
          <w:szCs w:val="18"/>
        </w:rPr>
        <w:t>Я</w:t>
      </w:r>
      <w:r>
        <w:rPr>
          <w:rFonts w:ascii="Times New Roman" w:hAnsi="Times New Roman" w:cs="Times New Roman"/>
          <w:i/>
          <w:iCs/>
          <w:sz w:val="18"/>
          <w:szCs w:val="18"/>
        </w:rPr>
        <w:t xml:space="preserve"> </w:t>
      </w:r>
      <w:r>
        <w:rPr>
          <w:rFonts w:ascii="Times New Roman" w:hAnsi="Times New Roman" w:cs="Times New Roman"/>
          <w:sz w:val="18"/>
          <w:szCs w:val="18"/>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357548" w:rsidRDefault="009A694C">
      <w:pPr>
        <w:ind w:firstLine="709"/>
        <w:jc w:val="both"/>
        <w:rPr>
          <w:rFonts w:ascii="Times New Roman" w:hAnsi="Times New Roman" w:cs="Times New Roman"/>
          <w:sz w:val="18"/>
          <w:szCs w:val="18"/>
        </w:rPr>
      </w:pPr>
      <w:r>
        <w:rPr>
          <w:rFonts w:ascii="Times New Roman" w:hAnsi="Times New Roman" w:cs="Times New Roman"/>
          <w:sz w:val="18"/>
          <w:szCs w:val="18"/>
        </w:rPr>
        <w:t>Данное согласие действует до достижения целей обработки персональных данных или в течение срока хранения информации. Данное согласие может быть отозвано в любой момент по моему письменному заявлению.</w:t>
      </w:r>
    </w:p>
    <w:p w:rsidR="00357548" w:rsidRDefault="009A694C">
      <w:pPr>
        <w:ind w:firstLine="709"/>
        <w:jc w:val="both"/>
        <w:rPr>
          <w:rFonts w:ascii="Times New Roman" w:hAnsi="Times New Roman" w:cs="Times New Roman"/>
          <w:sz w:val="18"/>
          <w:szCs w:val="18"/>
        </w:rPr>
      </w:pPr>
      <w:r>
        <w:rPr>
          <w:rFonts w:ascii="Times New Roman" w:hAnsi="Times New Roman" w:cs="Times New Roman"/>
          <w:sz w:val="18"/>
          <w:szCs w:val="18"/>
        </w:rPr>
        <w:t>Я подтверждаю, что, давая такое согласие, я действую по собственной воле и в своих интересах.</w:t>
      </w:r>
    </w:p>
    <w:p w:rsidR="00357548" w:rsidRDefault="009A694C">
      <w:pPr>
        <w:jc w:val="both"/>
        <w:rPr>
          <w:rFonts w:ascii="Times New Roman" w:hAnsi="Times New Roman" w:cs="Times New Roman"/>
          <w:sz w:val="18"/>
          <w:szCs w:val="18"/>
        </w:rPr>
      </w:pPr>
      <w:r>
        <w:rPr>
          <w:rFonts w:ascii="Times New Roman" w:hAnsi="Times New Roman" w:cs="Times New Roman"/>
          <w:sz w:val="18"/>
          <w:szCs w:val="18"/>
        </w:rPr>
        <w:t>«___» ___________202</w:t>
      </w:r>
      <w:r w:rsidR="00A34355">
        <w:rPr>
          <w:rFonts w:ascii="Times New Roman" w:hAnsi="Times New Roman" w:cs="Times New Roman"/>
          <w:sz w:val="18"/>
          <w:szCs w:val="18"/>
        </w:rPr>
        <w:t>6</w:t>
      </w:r>
      <w:r>
        <w:rPr>
          <w:rFonts w:ascii="Times New Roman" w:hAnsi="Times New Roman" w:cs="Times New Roman"/>
          <w:sz w:val="18"/>
          <w:szCs w:val="18"/>
        </w:rPr>
        <w:t xml:space="preserve"> г./_____________________/ ___________________________________________________________</w:t>
      </w:r>
    </w:p>
    <w:p w:rsidR="00357548" w:rsidRDefault="009A694C">
      <w:pPr>
        <w:ind w:left="2832" w:firstLine="708"/>
        <w:jc w:val="both"/>
        <w:rPr>
          <w:rFonts w:ascii="Times New Roman" w:hAnsi="Times New Roman" w:cs="Times New Roman"/>
          <w:bCs/>
          <w:iCs/>
          <w:sz w:val="18"/>
          <w:szCs w:val="18"/>
          <w:vertAlign w:val="superscript"/>
        </w:rPr>
      </w:pPr>
      <w:r>
        <w:rPr>
          <w:rFonts w:ascii="Times New Roman" w:hAnsi="Times New Roman" w:cs="Times New Roman"/>
          <w:bCs/>
          <w:iCs/>
          <w:sz w:val="18"/>
          <w:szCs w:val="18"/>
          <w:vertAlign w:val="superscript"/>
        </w:rPr>
        <w:t>(Подпись)</w:t>
      </w:r>
      <w:r>
        <w:rPr>
          <w:rFonts w:ascii="Times New Roman" w:hAnsi="Times New Roman" w:cs="Times New Roman"/>
          <w:bCs/>
          <w:iCs/>
          <w:sz w:val="18"/>
          <w:szCs w:val="18"/>
        </w:rPr>
        <w:t xml:space="preserve"> </w:t>
      </w:r>
      <w:r>
        <w:rPr>
          <w:rFonts w:ascii="Times New Roman" w:hAnsi="Times New Roman" w:cs="Times New Roman"/>
          <w:bCs/>
          <w:iCs/>
          <w:sz w:val="18"/>
          <w:szCs w:val="18"/>
        </w:rPr>
        <w:tab/>
        <w:t xml:space="preserve">                                                                                          (</w:t>
      </w:r>
      <w:r>
        <w:rPr>
          <w:rFonts w:ascii="Times New Roman" w:hAnsi="Times New Roman" w:cs="Times New Roman"/>
          <w:bCs/>
          <w:iCs/>
          <w:sz w:val="18"/>
          <w:szCs w:val="18"/>
          <w:vertAlign w:val="superscript"/>
        </w:rPr>
        <w:t>Расшифровка подписи)</w:t>
      </w:r>
    </w:p>
    <w:p w:rsidR="00357548" w:rsidRDefault="009A694C">
      <w:pPr>
        <w:spacing w:line="256" w:lineRule="auto"/>
        <w:rPr>
          <w:rFonts w:eastAsia="Century Gothic"/>
          <w:sz w:val="20"/>
          <w:szCs w:val="20"/>
        </w:rPr>
      </w:pPr>
      <w:r>
        <w:rPr>
          <w:rFonts w:eastAsia="Century Gothic"/>
          <w:sz w:val="20"/>
          <w:szCs w:val="20"/>
        </w:rPr>
        <w:t>-------------------------------------------------------------------------------------------------------------------------------------------------------------</w:t>
      </w:r>
    </w:p>
    <w:p w:rsidR="005050D1" w:rsidRDefault="005050D1">
      <w:pPr>
        <w:spacing w:line="256" w:lineRule="auto"/>
        <w:rPr>
          <w:rFonts w:ascii="Times New Roman" w:eastAsia="Century Gothic" w:hAnsi="Times New Roman" w:cs="Times New Roman"/>
          <w:sz w:val="18"/>
          <w:szCs w:val="18"/>
        </w:rPr>
      </w:pPr>
    </w:p>
    <w:p w:rsidR="005050D1" w:rsidRDefault="005050D1">
      <w:pPr>
        <w:spacing w:line="256" w:lineRule="auto"/>
        <w:rPr>
          <w:rFonts w:ascii="Times New Roman" w:eastAsia="Century Gothic" w:hAnsi="Times New Roman" w:cs="Times New Roman"/>
          <w:sz w:val="18"/>
          <w:szCs w:val="18"/>
        </w:rPr>
      </w:pPr>
    </w:p>
    <w:p w:rsidR="005050D1" w:rsidRDefault="005050D1">
      <w:pPr>
        <w:spacing w:line="256" w:lineRule="auto"/>
        <w:rPr>
          <w:rFonts w:ascii="Times New Roman" w:eastAsia="Century Gothic" w:hAnsi="Times New Roman" w:cs="Times New Roman"/>
          <w:sz w:val="18"/>
          <w:szCs w:val="18"/>
        </w:rPr>
      </w:pPr>
    </w:p>
    <w:p w:rsidR="005050D1" w:rsidRDefault="005050D1">
      <w:pPr>
        <w:spacing w:line="256" w:lineRule="auto"/>
        <w:rPr>
          <w:rFonts w:ascii="Times New Roman" w:eastAsia="Century Gothic" w:hAnsi="Times New Roman" w:cs="Times New Roman"/>
          <w:sz w:val="18"/>
          <w:szCs w:val="18"/>
        </w:rPr>
      </w:pPr>
    </w:p>
    <w:p w:rsidR="000E35A3" w:rsidRDefault="000E35A3">
      <w:pPr>
        <w:spacing w:line="256" w:lineRule="auto"/>
        <w:rPr>
          <w:rFonts w:ascii="Times New Roman" w:eastAsia="Century Gothic" w:hAnsi="Times New Roman" w:cs="Times New Roman"/>
          <w:sz w:val="18"/>
          <w:szCs w:val="18"/>
        </w:rPr>
      </w:pPr>
    </w:p>
    <w:p w:rsidR="000E35A3" w:rsidRDefault="000E35A3">
      <w:pPr>
        <w:spacing w:line="256" w:lineRule="auto"/>
        <w:rPr>
          <w:rFonts w:ascii="Times New Roman" w:eastAsia="Century Gothic" w:hAnsi="Times New Roman" w:cs="Times New Roman"/>
          <w:sz w:val="18"/>
          <w:szCs w:val="18"/>
        </w:rPr>
      </w:pPr>
    </w:p>
    <w:p w:rsidR="000E35A3" w:rsidRDefault="000E35A3">
      <w:pPr>
        <w:spacing w:line="256" w:lineRule="auto"/>
        <w:rPr>
          <w:rFonts w:ascii="Times New Roman" w:eastAsia="Century Gothic" w:hAnsi="Times New Roman" w:cs="Times New Roman"/>
          <w:sz w:val="18"/>
          <w:szCs w:val="18"/>
        </w:rPr>
      </w:pPr>
    </w:p>
    <w:p w:rsidR="000E35A3" w:rsidRDefault="000E35A3">
      <w:pPr>
        <w:spacing w:line="256" w:lineRule="auto"/>
        <w:rPr>
          <w:rFonts w:ascii="Times New Roman" w:eastAsia="Century Gothic" w:hAnsi="Times New Roman" w:cs="Times New Roman"/>
          <w:sz w:val="18"/>
          <w:szCs w:val="18"/>
        </w:rPr>
      </w:pPr>
    </w:p>
    <w:p w:rsidR="000E35A3" w:rsidRDefault="000E35A3">
      <w:pPr>
        <w:spacing w:line="256" w:lineRule="auto"/>
        <w:rPr>
          <w:rFonts w:ascii="Times New Roman" w:eastAsia="Century Gothic" w:hAnsi="Times New Roman" w:cs="Times New Roman"/>
          <w:sz w:val="18"/>
          <w:szCs w:val="18"/>
        </w:rPr>
      </w:pPr>
    </w:p>
    <w:p w:rsidR="000E35A3" w:rsidRDefault="000E35A3">
      <w:pPr>
        <w:spacing w:line="256" w:lineRule="auto"/>
        <w:rPr>
          <w:rFonts w:ascii="Times New Roman" w:eastAsia="Century Gothic" w:hAnsi="Times New Roman" w:cs="Times New Roman"/>
          <w:sz w:val="18"/>
          <w:szCs w:val="18"/>
        </w:rPr>
      </w:pPr>
    </w:p>
    <w:p w:rsidR="000E35A3" w:rsidRDefault="000E35A3">
      <w:pPr>
        <w:spacing w:line="256" w:lineRule="auto"/>
        <w:rPr>
          <w:rFonts w:ascii="Times New Roman" w:eastAsia="Century Gothic" w:hAnsi="Times New Roman" w:cs="Times New Roman"/>
          <w:sz w:val="18"/>
          <w:szCs w:val="18"/>
        </w:rPr>
      </w:pPr>
    </w:p>
    <w:p w:rsidR="00357548" w:rsidRDefault="009A694C">
      <w:pPr>
        <w:spacing w:line="256" w:lineRule="auto"/>
        <w:rPr>
          <w:rFonts w:ascii="Times New Roman" w:hAnsi="Times New Roman" w:cs="Times New Roman"/>
          <w:b/>
          <w:sz w:val="16"/>
          <w:szCs w:val="16"/>
        </w:rPr>
      </w:pPr>
      <w:r>
        <w:rPr>
          <w:rFonts w:ascii="Times New Roman" w:eastAsia="Century Gothic" w:hAnsi="Times New Roman" w:cs="Times New Roman"/>
          <w:sz w:val="18"/>
          <w:szCs w:val="18"/>
        </w:rPr>
        <w:lastRenderedPageBreak/>
        <w:t>Организатору спортивного мероприятия  «</w:t>
      </w:r>
      <w:r>
        <w:rPr>
          <w:rFonts w:ascii="Times New Roman" w:hAnsi="Times New Roman" w:cs="Times New Roman"/>
          <w:b/>
          <w:sz w:val="16"/>
          <w:szCs w:val="16"/>
          <w:lang w:val="en-US"/>
        </w:rPr>
        <w:t>Palmira</w:t>
      </w:r>
      <w:r>
        <w:rPr>
          <w:rFonts w:ascii="Times New Roman" w:hAnsi="Times New Roman" w:cs="Times New Roman"/>
          <w:b/>
          <w:sz w:val="16"/>
          <w:szCs w:val="16"/>
        </w:rPr>
        <w:t xml:space="preserve"> </w:t>
      </w:r>
      <w:r>
        <w:rPr>
          <w:rFonts w:ascii="Times New Roman" w:hAnsi="Times New Roman" w:cs="Times New Roman"/>
          <w:b/>
          <w:sz w:val="16"/>
          <w:szCs w:val="16"/>
          <w:lang w:val="en-US"/>
        </w:rPr>
        <w:t>Swim</w:t>
      </w:r>
      <w:r>
        <w:rPr>
          <w:rFonts w:ascii="Times New Roman" w:hAnsi="Times New Roman" w:cs="Times New Roman"/>
          <w:b/>
          <w:sz w:val="16"/>
          <w:szCs w:val="16"/>
        </w:rPr>
        <w:t xml:space="preserve"> </w:t>
      </w:r>
      <w:r>
        <w:rPr>
          <w:rFonts w:ascii="Times New Roman" w:hAnsi="Times New Roman" w:cs="Times New Roman"/>
          <w:b/>
          <w:sz w:val="16"/>
          <w:szCs w:val="16"/>
          <w:lang w:val="en-US"/>
        </w:rPr>
        <w:t>Race</w:t>
      </w:r>
      <w:r>
        <w:rPr>
          <w:rFonts w:ascii="Times New Roman" w:hAnsi="Times New Roman" w:cs="Times New Roman"/>
          <w:b/>
          <w:sz w:val="16"/>
          <w:szCs w:val="16"/>
        </w:rPr>
        <w:t xml:space="preserve"> 202</w:t>
      </w:r>
      <w:r w:rsidR="00A34355">
        <w:rPr>
          <w:rFonts w:ascii="Times New Roman" w:hAnsi="Times New Roman" w:cs="Times New Roman"/>
          <w:b/>
          <w:sz w:val="16"/>
          <w:szCs w:val="16"/>
        </w:rPr>
        <w:t>6</w:t>
      </w:r>
      <w:r>
        <w:rPr>
          <w:rFonts w:ascii="Times New Roman" w:hAnsi="Times New Roman" w:cs="Times New Roman"/>
          <w:b/>
          <w:sz w:val="16"/>
          <w:szCs w:val="16"/>
        </w:rPr>
        <w:t xml:space="preserve">» </w:t>
      </w:r>
      <w:r w:rsidR="00A34355">
        <w:rPr>
          <w:rFonts w:ascii="Times New Roman" w:hAnsi="Times New Roman" w:cs="Times New Roman"/>
          <w:b/>
          <w:sz w:val="16"/>
          <w:szCs w:val="16"/>
        </w:rPr>
        <w:t>05</w:t>
      </w:r>
      <w:r>
        <w:rPr>
          <w:rFonts w:ascii="Times New Roman" w:hAnsi="Times New Roman" w:cs="Times New Roman"/>
          <w:b/>
          <w:sz w:val="16"/>
          <w:szCs w:val="16"/>
        </w:rPr>
        <w:t>.09.202</w:t>
      </w:r>
      <w:bookmarkStart w:id="0" w:name="_GoBack"/>
      <w:bookmarkEnd w:id="0"/>
      <w:r w:rsidR="00A34355">
        <w:rPr>
          <w:rFonts w:ascii="Times New Roman" w:hAnsi="Times New Roman" w:cs="Times New Roman"/>
          <w:b/>
          <w:sz w:val="16"/>
          <w:szCs w:val="16"/>
        </w:rPr>
        <w:t>6</w:t>
      </w:r>
    </w:p>
    <w:p w:rsidR="005050D1" w:rsidRDefault="005050D1">
      <w:pPr>
        <w:spacing w:line="256" w:lineRule="auto"/>
        <w:rPr>
          <w:rFonts w:ascii="Times New Roman" w:hAnsi="Times New Roman" w:cs="Times New Roman"/>
          <w:b/>
          <w:sz w:val="16"/>
          <w:szCs w:val="16"/>
        </w:rPr>
      </w:pPr>
    </w:p>
    <w:p w:rsidR="00357548" w:rsidRDefault="009A694C">
      <w:pPr>
        <w:jc w:val="center"/>
        <w:rPr>
          <w:rFonts w:ascii="Times New Roman" w:eastAsia="Century Gothic" w:hAnsi="Times New Roman" w:cs="Times New Roman"/>
          <w:b/>
          <w:sz w:val="18"/>
          <w:szCs w:val="18"/>
        </w:rPr>
      </w:pPr>
      <w:r>
        <w:rPr>
          <w:rFonts w:ascii="Times New Roman" w:eastAsia="Century Gothic" w:hAnsi="Times New Roman" w:cs="Times New Roman"/>
          <w:b/>
          <w:sz w:val="18"/>
          <w:szCs w:val="18"/>
        </w:rPr>
        <w:t>Расписка об ответственности участника соревновании</w:t>
      </w:r>
    </w:p>
    <w:p w:rsidR="00357548" w:rsidRDefault="009A694C">
      <w:pPr>
        <w:spacing w:line="252"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 xml:space="preserve">Я,____________________________________________________________________________________________________________,   </w:t>
      </w:r>
    </w:p>
    <w:p w:rsidR="00357548" w:rsidRDefault="009A694C">
      <w:pPr>
        <w:spacing w:line="256" w:lineRule="auto"/>
        <w:jc w:val="center"/>
        <w:rPr>
          <w:rFonts w:ascii="Times New Roman" w:eastAsia="Century Gothic" w:hAnsi="Times New Roman" w:cs="Times New Roman"/>
          <w:sz w:val="18"/>
          <w:szCs w:val="18"/>
          <w:vertAlign w:val="superscript"/>
        </w:rPr>
      </w:pPr>
      <w:r>
        <w:rPr>
          <w:rFonts w:ascii="Times New Roman" w:eastAsia="Century Gothic" w:hAnsi="Times New Roman" w:cs="Times New Roman"/>
          <w:sz w:val="18"/>
          <w:szCs w:val="18"/>
          <w:vertAlign w:val="superscript"/>
        </w:rPr>
        <w:t>фамилия, имя, отчество (полностью)</w:t>
      </w:r>
    </w:p>
    <w:p w:rsidR="00357548" w:rsidRDefault="009A694C">
      <w:pPr>
        <w:spacing w:line="252"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 xml:space="preserve">дата рождения «_____» ___________________ _____ </w:t>
      </w:r>
      <w:proofErr w:type="gramStart"/>
      <w:r>
        <w:rPr>
          <w:rFonts w:ascii="Times New Roman" w:eastAsia="Century Gothic" w:hAnsi="Times New Roman" w:cs="Times New Roman"/>
          <w:sz w:val="18"/>
          <w:szCs w:val="18"/>
        </w:rPr>
        <w:t>г</w:t>
      </w:r>
      <w:proofErr w:type="gramEnd"/>
      <w:r>
        <w:rPr>
          <w:rFonts w:ascii="Times New Roman" w:eastAsia="Century Gothic" w:hAnsi="Times New Roman" w:cs="Times New Roman"/>
          <w:sz w:val="18"/>
          <w:szCs w:val="18"/>
        </w:rPr>
        <w:t>.,</w:t>
      </w:r>
    </w:p>
    <w:p w:rsidR="00357548" w:rsidRDefault="009A694C">
      <w:pPr>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Данным документом подтверждаю, что нахожусь в хорошей физической форме, прошел медицинское освидетельствование и не имею противопоказаний для участия в «</w:t>
      </w:r>
      <w:r>
        <w:rPr>
          <w:rFonts w:ascii="Times New Roman" w:hAnsi="Times New Roman" w:cs="Times New Roman"/>
          <w:b/>
          <w:sz w:val="16"/>
          <w:szCs w:val="16"/>
          <w:lang w:val="en-US"/>
        </w:rPr>
        <w:t>Palmira</w:t>
      </w:r>
      <w:r>
        <w:rPr>
          <w:rFonts w:ascii="Times New Roman" w:hAnsi="Times New Roman" w:cs="Times New Roman"/>
          <w:b/>
          <w:sz w:val="16"/>
          <w:szCs w:val="16"/>
        </w:rPr>
        <w:t xml:space="preserve"> </w:t>
      </w:r>
      <w:r>
        <w:rPr>
          <w:rFonts w:ascii="Times New Roman" w:hAnsi="Times New Roman" w:cs="Times New Roman"/>
          <w:b/>
          <w:sz w:val="16"/>
          <w:szCs w:val="16"/>
          <w:lang w:val="en-US"/>
        </w:rPr>
        <w:t>Swim</w:t>
      </w:r>
      <w:r>
        <w:rPr>
          <w:rFonts w:ascii="Times New Roman" w:hAnsi="Times New Roman" w:cs="Times New Roman"/>
          <w:b/>
          <w:sz w:val="16"/>
          <w:szCs w:val="16"/>
        </w:rPr>
        <w:t xml:space="preserve"> </w:t>
      </w:r>
      <w:r>
        <w:rPr>
          <w:rFonts w:ascii="Times New Roman" w:hAnsi="Times New Roman" w:cs="Times New Roman"/>
          <w:b/>
          <w:sz w:val="16"/>
          <w:szCs w:val="16"/>
          <w:lang w:val="en-US"/>
        </w:rPr>
        <w:t>Race</w:t>
      </w:r>
      <w:r>
        <w:rPr>
          <w:rFonts w:ascii="Times New Roman" w:hAnsi="Times New Roman" w:cs="Times New Roman"/>
          <w:b/>
          <w:sz w:val="16"/>
          <w:szCs w:val="16"/>
        </w:rPr>
        <w:t xml:space="preserve"> 202</w:t>
      </w:r>
      <w:r w:rsidR="00A34355">
        <w:rPr>
          <w:rFonts w:ascii="Times New Roman" w:hAnsi="Times New Roman" w:cs="Times New Roman"/>
          <w:b/>
          <w:sz w:val="16"/>
          <w:szCs w:val="16"/>
        </w:rPr>
        <w:t>6</w:t>
      </w:r>
      <w:r>
        <w:rPr>
          <w:rFonts w:ascii="Times New Roman" w:eastAsia="Century Gothic" w:hAnsi="Times New Roman" w:cs="Times New Roman"/>
          <w:sz w:val="18"/>
          <w:szCs w:val="18"/>
        </w:rPr>
        <w:t xml:space="preserve">» который проводится </w:t>
      </w:r>
      <w:r w:rsidR="00A34355">
        <w:rPr>
          <w:rFonts w:ascii="Times New Roman" w:eastAsia="Century Gothic" w:hAnsi="Times New Roman" w:cs="Times New Roman"/>
          <w:sz w:val="18"/>
          <w:szCs w:val="18"/>
        </w:rPr>
        <w:t xml:space="preserve">05 </w:t>
      </w:r>
      <w:r>
        <w:rPr>
          <w:rFonts w:ascii="Times New Roman" w:eastAsia="Century Gothic" w:hAnsi="Times New Roman" w:cs="Times New Roman"/>
          <w:sz w:val="18"/>
          <w:szCs w:val="18"/>
        </w:rPr>
        <w:t>сентября 202</w:t>
      </w:r>
      <w:r w:rsidR="00A34355">
        <w:rPr>
          <w:rFonts w:ascii="Times New Roman" w:eastAsia="Century Gothic" w:hAnsi="Times New Roman" w:cs="Times New Roman"/>
          <w:sz w:val="18"/>
          <w:szCs w:val="18"/>
        </w:rPr>
        <w:t>6</w:t>
      </w:r>
      <w:r>
        <w:rPr>
          <w:rFonts w:ascii="Times New Roman" w:eastAsia="Century Gothic" w:hAnsi="Times New Roman" w:cs="Times New Roman"/>
          <w:sz w:val="18"/>
          <w:szCs w:val="18"/>
        </w:rPr>
        <w:t xml:space="preserve"> года. Я добровольно подписываю данный документ в качестве условия участия в мероприятии. С правилами Соревнования </w:t>
      </w:r>
      <w:proofErr w:type="gramStart"/>
      <w:r>
        <w:rPr>
          <w:rFonts w:ascii="Times New Roman" w:eastAsia="Century Gothic" w:hAnsi="Times New Roman" w:cs="Times New Roman"/>
          <w:sz w:val="18"/>
          <w:szCs w:val="18"/>
        </w:rPr>
        <w:t>ознакомлен</w:t>
      </w:r>
      <w:proofErr w:type="gramEnd"/>
      <w:r>
        <w:rPr>
          <w:rFonts w:ascii="Times New Roman" w:eastAsia="Century Gothic" w:hAnsi="Times New Roman" w:cs="Times New Roman"/>
          <w:sz w:val="18"/>
          <w:szCs w:val="18"/>
        </w:rPr>
        <w:t xml:space="preserve"> (на) и полностью согласен (на) следовать им.</w:t>
      </w:r>
    </w:p>
    <w:p w:rsidR="00357548" w:rsidRDefault="009A694C">
      <w:pPr>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ПОДТВЕРЖДАЮ, что:</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Я осознаю все риски, связанные с участием в данном мероприятии, и понимаю, что плавание требует серьезной спортивной подготовки;</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 xml:space="preserve">Я осознаю, что в результате моего участия могут наступить неблагоприятные последствия для моего здоровья;  </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Я принимаю на себя всю ответственность за возможные травмы и прочие последствия несчастных случаев, которые могут произой</w:t>
      </w:r>
      <w:r>
        <w:rPr>
          <w:rFonts w:ascii="Times New Roman" w:eastAsia="Arial" w:hAnsi="Times New Roman" w:cs="Times New Roman"/>
          <w:sz w:val="18"/>
          <w:szCs w:val="18"/>
        </w:rPr>
        <w:t>т</w:t>
      </w:r>
      <w:r>
        <w:rPr>
          <w:rFonts w:ascii="Times New Roman" w:eastAsia="Century Gothic" w:hAnsi="Times New Roman" w:cs="Times New Roman"/>
          <w:sz w:val="18"/>
          <w:szCs w:val="18"/>
        </w:rPr>
        <w:t>и со мной</w:t>
      </w:r>
      <w:r>
        <w:rPr>
          <w:rFonts w:ascii="Times New Roman" w:eastAsia="Arial" w:hAnsi="Times New Roman" w:cs="Times New Roman"/>
          <w:sz w:val="18"/>
          <w:szCs w:val="18"/>
        </w:rPr>
        <w:t xml:space="preserve"> </w:t>
      </w:r>
      <w:r>
        <w:rPr>
          <w:rFonts w:ascii="Times New Roman" w:eastAsia="Century Gothic" w:hAnsi="Times New Roman" w:cs="Times New Roman"/>
          <w:sz w:val="18"/>
          <w:szCs w:val="18"/>
        </w:rPr>
        <w:t>во время мероприятия, в т.ч. особо тяжкие последствия. Ответственность за безопасность своего здоровья несу самостоятельно;</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Я физически и морально подготовлен к участию и к возможному, связанному с таким участием, физическому и моральному напряжению.</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 xml:space="preserve">При несчастном случае вовремя или после плавания, получении травмы или получения физического ущерба я добровольно и заведомо </w:t>
      </w:r>
      <w:proofErr w:type="gramStart"/>
      <w:r>
        <w:rPr>
          <w:rFonts w:ascii="Times New Roman" w:eastAsia="Century Gothic" w:hAnsi="Times New Roman" w:cs="Times New Roman"/>
          <w:sz w:val="18"/>
          <w:szCs w:val="18"/>
        </w:rPr>
        <w:t>отказываюсь от каких-либо материальных и иных претензий и требований к организатору</w:t>
      </w:r>
      <w:r>
        <w:rPr>
          <w:rFonts w:ascii="Times New Roman" w:hAnsi="Times New Roman" w:cs="Times New Roman"/>
          <w:b/>
          <w:sz w:val="16"/>
          <w:szCs w:val="16"/>
        </w:rPr>
        <w:t xml:space="preserve"> </w:t>
      </w:r>
      <w:r>
        <w:rPr>
          <w:rFonts w:ascii="Times New Roman" w:hAnsi="Times New Roman" w:cs="Times New Roman"/>
          <w:b/>
          <w:sz w:val="16"/>
          <w:szCs w:val="16"/>
          <w:lang w:val="en-US"/>
        </w:rPr>
        <w:t>Palmira</w:t>
      </w:r>
      <w:r>
        <w:rPr>
          <w:rFonts w:ascii="Times New Roman" w:hAnsi="Times New Roman" w:cs="Times New Roman"/>
          <w:b/>
          <w:sz w:val="16"/>
          <w:szCs w:val="16"/>
        </w:rPr>
        <w:t xml:space="preserve"> </w:t>
      </w:r>
      <w:r>
        <w:rPr>
          <w:rFonts w:ascii="Times New Roman" w:hAnsi="Times New Roman" w:cs="Times New Roman"/>
          <w:b/>
          <w:sz w:val="16"/>
          <w:szCs w:val="16"/>
          <w:lang w:val="en-US"/>
        </w:rPr>
        <w:t>Swim</w:t>
      </w:r>
      <w:r>
        <w:rPr>
          <w:rFonts w:ascii="Times New Roman" w:hAnsi="Times New Roman" w:cs="Times New Roman"/>
          <w:b/>
          <w:sz w:val="16"/>
          <w:szCs w:val="16"/>
        </w:rPr>
        <w:t xml:space="preserve"> </w:t>
      </w:r>
      <w:r>
        <w:rPr>
          <w:rFonts w:ascii="Times New Roman" w:hAnsi="Times New Roman" w:cs="Times New Roman"/>
          <w:b/>
          <w:sz w:val="16"/>
          <w:szCs w:val="16"/>
          <w:lang w:val="en-US"/>
        </w:rPr>
        <w:t>Race</w:t>
      </w:r>
      <w:r>
        <w:rPr>
          <w:rFonts w:ascii="Times New Roman" w:hAnsi="Times New Roman" w:cs="Times New Roman"/>
          <w:b/>
          <w:sz w:val="16"/>
          <w:szCs w:val="16"/>
        </w:rPr>
        <w:t xml:space="preserve"> 2025</w:t>
      </w:r>
      <w:r>
        <w:rPr>
          <w:rFonts w:ascii="Times New Roman" w:eastAsia="Century Gothic" w:hAnsi="Times New Roman" w:cs="Times New Roman"/>
          <w:sz w:val="18"/>
          <w:szCs w:val="18"/>
        </w:rPr>
        <w:t xml:space="preserve"> Данный отказ от претензий распространяется</w:t>
      </w:r>
      <w:proofErr w:type="gramEnd"/>
      <w:r>
        <w:rPr>
          <w:rFonts w:ascii="Times New Roman" w:eastAsia="Century Gothic" w:hAnsi="Times New Roman" w:cs="Times New Roman"/>
          <w:sz w:val="18"/>
          <w:szCs w:val="18"/>
        </w:rPr>
        <w:t xml:space="preserve"> на моих возможных наследников и опекунов;</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 xml:space="preserve">Во время </w:t>
      </w:r>
      <w:proofErr w:type="gramStart"/>
      <w:r>
        <w:rPr>
          <w:rFonts w:ascii="Times New Roman" w:eastAsia="Century Gothic" w:hAnsi="Times New Roman" w:cs="Times New Roman"/>
          <w:sz w:val="18"/>
          <w:szCs w:val="18"/>
        </w:rPr>
        <w:t>плавания</w:t>
      </w:r>
      <w:proofErr w:type="gramEnd"/>
      <w:r>
        <w:rPr>
          <w:rFonts w:ascii="Times New Roman" w:eastAsia="Century Gothic" w:hAnsi="Times New Roman" w:cs="Times New Roman"/>
          <w:sz w:val="18"/>
          <w:szCs w:val="18"/>
        </w:rPr>
        <w:t xml:space="preserve"> я никогда и ни при </w:t>
      </w:r>
      <w:proofErr w:type="gramStart"/>
      <w:r>
        <w:rPr>
          <w:rFonts w:ascii="Times New Roman" w:eastAsia="Century Gothic" w:hAnsi="Times New Roman" w:cs="Times New Roman"/>
          <w:sz w:val="18"/>
          <w:szCs w:val="18"/>
        </w:rPr>
        <w:t>каких</w:t>
      </w:r>
      <w:proofErr w:type="gramEnd"/>
      <w:r>
        <w:rPr>
          <w:rFonts w:ascii="Times New Roman" w:eastAsia="Century Gothic" w:hAnsi="Times New Roman" w:cs="Times New Roman"/>
          <w:sz w:val="18"/>
          <w:szCs w:val="18"/>
        </w:rPr>
        <w:t xml:space="preserve"> обстоятельствах не буду умышленно создавать ситуации, которые могут причинить вред другим участникам, организаторам, посторонним лицам, а также их имуществу.</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Я ознакомле</w:t>
      </w:r>
      <w:proofErr w:type="gramStart"/>
      <w:r>
        <w:rPr>
          <w:rFonts w:ascii="Times New Roman" w:eastAsia="Century Gothic" w:hAnsi="Times New Roman" w:cs="Times New Roman"/>
          <w:sz w:val="18"/>
          <w:szCs w:val="18"/>
        </w:rPr>
        <w:t>н(</w:t>
      </w:r>
      <w:proofErr w:type="gramEnd"/>
      <w:r>
        <w:rPr>
          <w:rFonts w:ascii="Times New Roman" w:eastAsia="Century Gothic" w:hAnsi="Times New Roman" w:cs="Times New Roman"/>
          <w:sz w:val="18"/>
          <w:szCs w:val="18"/>
        </w:rPr>
        <w:t>а) с положением и регламентом и осознаю, что при их нарушении могу быть дисквалифицирован(а)</w:t>
      </w:r>
    </w:p>
    <w:p w:rsidR="00357548" w:rsidRDefault="009A694C">
      <w:pPr>
        <w:numPr>
          <w:ilvl w:val="0"/>
          <w:numId w:val="5"/>
        </w:numPr>
        <w:spacing w:before="100" w:beforeAutospacing="1" w:after="100" w:afterAutospacing="1" w:line="249"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Я ознакомилс</w:t>
      </w:r>
      <w:proofErr w:type="gramStart"/>
      <w:r>
        <w:rPr>
          <w:rFonts w:ascii="Times New Roman" w:eastAsia="Century Gothic" w:hAnsi="Times New Roman" w:cs="Times New Roman"/>
          <w:sz w:val="18"/>
          <w:szCs w:val="18"/>
        </w:rPr>
        <w:t>я(</w:t>
      </w:r>
      <w:proofErr w:type="spellStart"/>
      <w:proofErr w:type="gramEnd"/>
      <w:r>
        <w:rPr>
          <w:rFonts w:ascii="Times New Roman" w:eastAsia="Century Gothic" w:hAnsi="Times New Roman" w:cs="Times New Roman"/>
          <w:sz w:val="18"/>
          <w:szCs w:val="18"/>
        </w:rPr>
        <w:t>лась</w:t>
      </w:r>
      <w:proofErr w:type="spellEnd"/>
      <w:r>
        <w:rPr>
          <w:rFonts w:ascii="Times New Roman" w:eastAsia="Century Gothic" w:hAnsi="Times New Roman" w:cs="Times New Roman"/>
          <w:sz w:val="18"/>
          <w:szCs w:val="18"/>
        </w:rPr>
        <w:t>) с данным документом и понял(а) его смысл</w:t>
      </w:r>
    </w:p>
    <w:p w:rsidR="00357548" w:rsidRDefault="009A694C">
      <w:pPr>
        <w:spacing w:line="252" w:lineRule="auto"/>
        <w:jc w:val="both"/>
        <w:rPr>
          <w:rFonts w:ascii="Times New Roman" w:eastAsia="Century Gothic" w:hAnsi="Times New Roman" w:cs="Times New Roman"/>
          <w:sz w:val="18"/>
          <w:szCs w:val="18"/>
        </w:rPr>
      </w:pPr>
      <w:r>
        <w:rPr>
          <w:rFonts w:ascii="Times New Roman" w:eastAsia="Century Gothic" w:hAnsi="Times New Roman" w:cs="Times New Roman"/>
          <w:sz w:val="18"/>
          <w:szCs w:val="18"/>
        </w:rPr>
        <w:t>Личная подпись: _____________________ /_____________________________ /              Дата «</w:t>
      </w:r>
      <w:r w:rsidR="00A13B9B">
        <w:rPr>
          <w:rFonts w:ascii="Times New Roman" w:eastAsia="Century Gothic" w:hAnsi="Times New Roman" w:cs="Times New Roman"/>
          <w:sz w:val="18"/>
          <w:szCs w:val="18"/>
        </w:rPr>
        <w:t xml:space="preserve"> </w:t>
      </w:r>
      <w:r w:rsidR="005050D1">
        <w:rPr>
          <w:rFonts w:ascii="Times New Roman" w:eastAsia="Century Gothic" w:hAnsi="Times New Roman" w:cs="Times New Roman"/>
          <w:sz w:val="18"/>
          <w:szCs w:val="18"/>
        </w:rPr>
        <w:t xml:space="preserve"> </w:t>
      </w:r>
      <w:r>
        <w:rPr>
          <w:rFonts w:ascii="Times New Roman" w:eastAsia="Century Gothic" w:hAnsi="Times New Roman" w:cs="Times New Roman"/>
          <w:sz w:val="18"/>
          <w:szCs w:val="18"/>
        </w:rPr>
        <w:t>» сентября 202</w:t>
      </w:r>
      <w:r w:rsidR="00A13B9B">
        <w:rPr>
          <w:rFonts w:ascii="Times New Roman" w:eastAsia="Century Gothic" w:hAnsi="Times New Roman" w:cs="Times New Roman"/>
          <w:sz w:val="18"/>
          <w:szCs w:val="18"/>
        </w:rPr>
        <w:t>6</w:t>
      </w:r>
      <w:r>
        <w:rPr>
          <w:rFonts w:ascii="Times New Roman" w:eastAsia="Century Gothic" w:hAnsi="Times New Roman" w:cs="Times New Roman"/>
          <w:sz w:val="18"/>
          <w:szCs w:val="18"/>
        </w:rPr>
        <w:t xml:space="preserve"> г.</w:t>
      </w:r>
    </w:p>
    <w:p w:rsidR="00357548" w:rsidRDefault="00357548">
      <w:pPr>
        <w:pStyle w:val="a5"/>
        <w:jc w:val="both"/>
        <w:rPr>
          <w:rFonts w:ascii="Times New Roman" w:hAnsi="Times New Roman" w:cs="Times New Roman"/>
          <w:sz w:val="18"/>
          <w:szCs w:val="18"/>
        </w:rPr>
      </w:pPr>
    </w:p>
    <w:sectPr w:rsidR="00357548" w:rsidSect="0035754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EE0" w:rsidRDefault="00FE0EE0">
      <w:pPr>
        <w:spacing w:line="240" w:lineRule="auto"/>
      </w:pPr>
      <w:r>
        <w:separator/>
      </w:r>
    </w:p>
  </w:endnote>
  <w:endnote w:type="continuationSeparator" w:id="0">
    <w:p w:rsidR="00FE0EE0" w:rsidRDefault="00FE0EE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EE0" w:rsidRDefault="00FE0EE0">
      <w:pPr>
        <w:spacing w:after="0"/>
      </w:pPr>
      <w:r>
        <w:separator/>
      </w:r>
    </w:p>
  </w:footnote>
  <w:footnote w:type="continuationSeparator" w:id="0">
    <w:p w:rsidR="00FE0EE0" w:rsidRDefault="00FE0EE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4"/>
      <w:numFmt w:val="bullet"/>
      <w:lvlText w:val=""/>
      <w:lvlJc w:val="left"/>
      <w:pPr>
        <w:ind w:left="1440" w:hanging="360"/>
      </w:pPr>
      <w:rPr>
        <w:rFonts w:ascii="Symbol" w:eastAsia="Calibri" w:hAnsi="Symbol"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nsid w:val="00000003"/>
    <w:multiLevelType w:val="multilevel"/>
    <w:tmpl w:val="00000003"/>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0000004"/>
    <w:multiLevelType w:val="multilevel"/>
    <w:tmpl w:val="000000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375BA9"/>
    <w:multiLevelType w:val="multilevel"/>
    <w:tmpl w:val="54747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3A7428"/>
    <w:multiLevelType w:val="multilevel"/>
    <w:tmpl w:val="0D2A6B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18F97D"/>
    <w:multiLevelType w:val="singleLevel"/>
    <w:tmpl w:val="0618F97D"/>
    <w:lvl w:ilvl="0">
      <w:start w:val="7"/>
      <w:numFmt w:val="decimal"/>
      <w:suff w:val="space"/>
      <w:lvlText w:val="%1."/>
      <w:lvlJc w:val="left"/>
    </w:lvl>
  </w:abstractNum>
  <w:abstractNum w:abstractNumId="6">
    <w:nsid w:val="07EC1A46"/>
    <w:multiLevelType w:val="multilevel"/>
    <w:tmpl w:val="8D40596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F887BCD"/>
    <w:multiLevelType w:val="multilevel"/>
    <w:tmpl w:val="9432A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D51071"/>
    <w:multiLevelType w:val="multilevel"/>
    <w:tmpl w:val="CD1AD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1353BE"/>
    <w:multiLevelType w:val="multilevel"/>
    <w:tmpl w:val="CA6AED9C"/>
    <w:lvl w:ilvl="0">
      <w:start w:val="7"/>
      <w:numFmt w:val="decimal"/>
      <w:lvlText w:val="%1"/>
      <w:lvlJc w:val="left"/>
      <w:pPr>
        <w:ind w:left="360" w:hanging="360"/>
      </w:pPr>
      <w:rPr>
        <w:rFonts w:hint="default"/>
      </w:rPr>
    </w:lvl>
    <w:lvl w:ilvl="1">
      <w:start w:val="3"/>
      <w:numFmt w:val="decimal"/>
      <w:lvlText w:val="%1.%2"/>
      <w:lvlJc w:val="left"/>
      <w:pPr>
        <w:ind w:left="825" w:hanging="36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10">
    <w:nsid w:val="27A93EBA"/>
    <w:multiLevelType w:val="multilevel"/>
    <w:tmpl w:val="59D48768"/>
    <w:lvl w:ilvl="0">
      <w:start w:val="4"/>
      <w:numFmt w:val="bullet"/>
      <w:lvlText w:val=""/>
      <w:lvlJc w:val="left"/>
      <w:pPr>
        <w:ind w:left="720" w:hanging="360"/>
      </w:pPr>
      <w:rPr>
        <w:rFonts w:ascii="Symbol" w:eastAsia="Calibr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A0F4EE8"/>
    <w:multiLevelType w:val="multilevel"/>
    <w:tmpl w:val="A8F2D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DDF6E8F"/>
    <w:multiLevelType w:val="multilevel"/>
    <w:tmpl w:val="58A2A8C6"/>
    <w:lvl w:ilvl="0">
      <w:start w:val="4"/>
      <w:numFmt w:val="bullet"/>
      <w:lvlText w:val=""/>
      <w:lvlJc w:val="left"/>
      <w:pPr>
        <w:ind w:left="720" w:hanging="360"/>
      </w:pPr>
      <w:rPr>
        <w:rFonts w:ascii="Symbol" w:eastAsia="Calibr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E012944"/>
    <w:multiLevelType w:val="hybridMultilevel"/>
    <w:tmpl w:val="2970F87C"/>
    <w:lvl w:ilvl="0" w:tplc="1E68BD3C">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2EC4099"/>
    <w:multiLevelType w:val="multilevel"/>
    <w:tmpl w:val="D6147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A9221F"/>
    <w:multiLevelType w:val="hybridMultilevel"/>
    <w:tmpl w:val="2D487606"/>
    <w:lvl w:ilvl="0" w:tplc="4CBACED4">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4567F6C"/>
    <w:multiLevelType w:val="multilevel"/>
    <w:tmpl w:val="6D7A4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64A05FC"/>
    <w:multiLevelType w:val="multilevel"/>
    <w:tmpl w:val="963E6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7AC789D"/>
    <w:multiLevelType w:val="multilevel"/>
    <w:tmpl w:val="06D20190"/>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19">
    <w:nsid w:val="395C320D"/>
    <w:multiLevelType w:val="multilevel"/>
    <w:tmpl w:val="9A4E1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E809F6"/>
    <w:multiLevelType w:val="multilevel"/>
    <w:tmpl w:val="C400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E61CFA"/>
    <w:multiLevelType w:val="multilevel"/>
    <w:tmpl w:val="B4B03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072115C"/>
    <w:multiLevelType w:val="multilevel"/>
    <w:tmpl w:val="3AAE92BA"/>
    <w:lvl w:ilvl="0">
      <w:start w:val="4"/>
      <w:numFmt w:val="bullet"/>
      <w:lvlText w:val=""/>
      <w:lvlJc w:val="left"/>
      <w:pPr>
        <w:ind w:left="720" w:hanging="360"/>
      </w:pPr>
      <w:rPr>
        <w:rFonts w:ascii="Symbol" w:eastAsia="Calibr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387665A"/>
    <w:multiLevelType w:val="multilevel"/>
    <w:tmpl w:val="90B63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081366"/>
    <w:multiLevelType w:val="hybridMultilevel"/>
    <w:tmpl w:val="AE72F91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4F2CF7"/>
    <w:multiLevelType w:val="multilevel"/>
    <w:tmpl w:val="6572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1454D7"/>
    <w:multiLevelType w:val="multilevel"/>
    <w:tmpl w:val="F34E8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BE11F8E"/>
    <w:multiLevelType w:val="multilevel"/>
    <w:tmpl w:val="8232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891785"/>
    <w:multiLevelType w:val="multilevel"/>
    <w:tmpl w:val="E99ECE9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9">
    <w:nsid w:val="66325E53"/>
    <w:multiLevelType w:val="multilevel"/>
    <w:tmpl w:val="A336C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6D512EE"/>
    <w:multiLevelType w:val="multilevel"/>
    <w:tmpl w:val="E8221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C470B96"/>
    <w:multiLevelType w:val="multilevel"/>
    <w:tmpl w:val="7C470B96"/>
    <w:lvl w:ilvl="0">
      <w:start w:val="1"/>
      <w:numFmt w:val="bullet"/>
      <w:lvlText w:val="•"/>
      <w:lvlJc w:val="left"/>
      <w:pPr>
        <w:ind w:left="720" w:hanging="360"/>
      </w:pPr>
      <w:rPr>
        <w:rFonts w:ascii="Arial" w:hAnsi="Arial" w:cs="Arial" w:hint="default"/>
        <w:b w:val="0"/>
        <w:i w:val="0"/>
        <w:color w:val="000000"/>
        <w:u w:color="000000"/>
      </w:rPr>
    </w:lvl>
    <w:lvl w:ilvl="1">
      <w:start w:val="1"/>
      <w:numFmt w:val="bullet"/>
      <w:lvlText w:val="o"/>
      <w:lvlJc w:val="left"/>
      <w:pPr>
        <w:ind w:left="1440" w:hanging="360"/>
      </w:pPr>
      <w:rPr>
        <w:rFonts w:ascii="Arial" w:hAnsi="Arial" w:cs="Arial" w:hint="default"/>
        <w:b w:val="0"/>
        <w:i w:val="0"/>
        <w:color w:val="000000"/>
        <w:u w:color="000000"/>
      </w:rPr>
    </w:lvl>
    <w:lvl w:ilvl="2">
      <w:start w:val="1"/>
      <w:numFmt w:val="bullet"/>
      <w:lvlText w:val="▪"/>
      <w:lvlJc w:val="left"/>
      <w:pPr>
        <w:ind w:left="2160" w:hanging="360"/>
      </w:pPr>
      <w:rPr>
        <w:rFonts w:ascii="Arial" w:hAnsi="Arial" w:cs="Arial" w:hint="default"/>
        <w:b w:val="0"/>
        <w:i w:val="0"/>
        <w:color w:val="000000"/>
        <w:u w:color="000000"/>
      </w:rPr>
    </w:lvl>
    <w:lvl w:ilvl="3">
      <w:start w:val="1"/>
      <w:numFmt w:val="bullet"/>
      <w:lvlText w:val="•"/>
      <w:lvlJc w:val="left"/>
      <w:pPr>
        <w:ind w:left="2880" w:hanging="360"/>
      </w:pPr>
      <w:rPr>
        <w:rFonts w:ascii="Arial" w:hAnsi="Arial" w:cs="Arial" w:hint="default"/>
        <w:b w:val="0"/>
        <w:i w:val="0"/>
        <w:color w:val="000000"/>
        <w:u w:color="000000"/>
      </w:rPr>
    </w:lvl>
    <w:lvl w:ilvl="4">
      <w:start w:val="1"/>
      <w:numFmt w:val="bullet"/>
      <w:lvlText w:val="o"/>
      <w:lvlJc w:val="left"/>
      <w:pPr>
        <w:ind w:left="3600" w:hanging="360"/>
      </w:pPr>
      <w:rPr>
        <w:rFonts w:ascii="Arial" w:hAnsi="Arial" w:cs="Arial" w:hint="default"/>
        <w:b w:val="0"/>
        <w:i w:val="0"/>
        <w:color w:val="000000"/>
        <w:u w:color="000000"/>
      </w:rPr>
    </w:lvl>
    <w:lvl w:ilvl="5">
      <w:start w:val="1"/>
      <w:numFmt w:val="bullet"/>
      <w:lvlText w:val="▪"/>
      <w:lvlJc w:val="left"/>
      <w:pPr>
        <w:ind w:left="4320" w:hanging="360"/>
      </w:pPr>
      <w:rPr>
        <w:rFonts w:ascii="Arial" w:hAnsi="Arial" w:cs="Arial" w:hint="default"/>
        <w:b w:val="0"/>
        <w:i w:val="0"/>
        <w:color w:val="000000"/>
        <w:u w:color="000000"/>
      </w:rPr>
    </w:lvl>
    <w:lvl w:ilvl="6">
      <w:start w:val="1"/>
      <w:numFmt w:val="bullet"/>
      <w:lvlText w:val="•"/>
      <w:lvlJc w:val="left"/>
      <w:pPr>
        <w:ind w:left="5040" w:hanging="360"/>
      </w:pPr>
      <w:rPr>
        <w:rFonts w:ascii="Arial" w:hAnsi="Arial" w:cs="Arial" w:hint="default"/>
        <w:b w:val="0"/>
        <w:i w:val="0"/>
        <w:color w:val="000000"/>
        <w:u w:color="000000"/>
      </w:rPr>
    </w:lvl>
    <w:lvl w:ilvl="7">
      <w:start w:val="1"/>
      <w:numFmt w:val="bullet"/>
      <w:lvlText w:val="o"/>
      <w:lvlJc w:val="left"/>
      <w:pPr>
        <w:ind w:left="5760" w:hanging="360"/>
      </w:pPr>
      <w:rPr>
        <w:rFonts w:ascii="Arial" w:hAnsi="Arial" w:cs="Arial" w:hint="default"/>
        <w:b w:val="0"/>
        <w:i w:val="0"/>
        <w:color w:val="000000"/>
        <w:u w:color="000000"/>
      </w:rPr>
    </w:lvl>
    <w:lvl w:ilvl="8">
      <w:start w:val="1"/>
      <w:numFmt w:val="bullet"/>
      <w:lvlText w:val="▪"/>
      <w:lvlJc w:val="left"/>
      <w:pPr>
        <w:ind w:left="6480" w:hanging="360"/>
      </w:pPr>
      <w:rPr>
        <w:rFonts w:ascii="Arial" w:hAnsi="Arial" w:cs="Arial" w:hint="default"/>
        <w:b w:val="0"/>
        <w:i w:val="0"/>
        <w:color w:val="000000"/>
        <w:u w:color="000000"/>
      </w:rPr>
    </w:lvl>
  </w:abstractNum>
  <w:num w:numId="1">
    <w:abstractNumId w:val="2"/>
  </w:num>
  <w:num w:numId="2">
    <w:abstractNumId w:val="1"/>
  </w:num>
  <w:num w:numId="3">
    <w:abstractNumId w:val="0"/>
  </w:num>
  <w:num w:numId="4">
    <w:abstractNumId w:val="5"/>
  </w:num>
  <w:num w:numId="5">
    <w:abstractNumId w:val="31"/>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5"/>
  </w:num>
  <w:num w:numId="10">
    <w:abstractNumId w:val="13"/>
  </w:num>
  <w:num w:numId="11">
    <w:abstractNumId w:val="6"/>
  </w:num>
  <w:num w:numId="12">
    <w:abstractNumId w:val="12"/>
    <w:lvlOverride w:ilvl="0"/>
    <w:lvlOverride w:ilvl="1"/>
    <w:lvlOverride w:ilvl="2"/>
    <w:lvlOverride w:ilvl="3"/>
    <w:lvlOverride w:ilvl="4"/>
    <w:lvlOverride w:ilvl="5"/>
    <w:lvlOverride w:ilvl="6"/>
    <w:lvlOverride w:ilvl="7"/>
    <w:lvlOverride w:ilvl="8"/>
  </w:num>
  <w:num w:numId="13">
    <w:abstractNumId w:val="22"/>
    <w:lvlOverride w:ilvl="0"/>
    <w:lvlOverride w:ilvl="1"/>
    <w:lvlOverride w:ilvl="2"/>
    <w:lvlOverride w:ilvl="3"/>
    <w:lvlOverride w:ilvl="4"/>
    <w:lvlOverride w:ilvl="5"/>
    <w:lvlOverride w:ilvl="6"/>
    <w:lvlOverride w:ilvl="7"/>
    <w:lvlOverride w:ilvl="8"/>
  </w:num>
  <w:num w:numId="14">
    <w:abstractNumId w:val="10"/>
    <w:lvlOverride w:ilvl="0"/>
    <w:lvlOverride w:ilvl="1"/>
    <w:lvlOverride w:ilvl="2"/>
    <w:lvlOverride w:ilvl="3"/>
    <w:lvlOverride w:ilvl="4"/>
    <w:lvlOverride w:ilvl="5"/>
    <w:lvlOverride w:ilvl="6"/>
    <w:lvlOverride w:ilvl="7"/>
    <w:lvlOverride w:ilvl="8"/>
  </w:num>
  <w:num w:numId="15">
    <w:abstractNumId w:val="24"/>
  </w:num>
  <w:num w:numId="16">
    <w:abstractNumId w:val="16"/>
  </w:num>
  <w:num w:numId="17">
    <w:abstractNumId w:val="14"/>
  </w:num>
  <w:num w:numId="18">
    <w:abstractNumId w:val="25"/>
  </w:num>
  <w:num w:numId="19">
    <w:abstractNumId w:val="8"/>
  </w:num>
  <w:num w:numId="20">
    <w:abstractNumId w:val="30"/>
  </w:num>
  <w:num w:numId="21">
    <w:abstractNumId w:val="26"/>
  </w:num>
  <w:num w:numId="22">
    <w:abstractNumId w:val="21"/>
  </w:num>
  <w:num w:numId="23">
    <w:abstractNumId w:val="9"/>
  </w:num>
  <w:num w:numId="24">
    <w:abstractNumId w:val="19"/>
  </w:num>
  <w:num w:numId="25">
    <w:abstractNumId w:val="3"/>
  </w:num>
  <w:num w:numId="26">
    <w:abstractNumId w:val="17"/>
  </w:num>
  <w:num w:numId="27">
    <w:abstractNumId w:val="27"/>
  </w:num>
  <w:num w:numId="28">
    <w:abstractNumId w:val="29"/>
  </w:num>
  <w:num w:numId="29">
    <w:abstractNumId w:val="20"/>
  </w:num>
  <w:num w:numId="30">
    <w:abstractNumId w:val="11"/>
  </w:num>
  <w:num w:numId="31">
    <w:abstractNumId w:val="7"/>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B0F66"/>
    <w:rsid w:val="00036CEF"/>
    <w:rsid w:val="00083B54"/>
    <w:rsid w:val="000B0F66"/>
    <w:rsid w:val="000E35A3"/>
    <w:rsid w:val="0024321B"/>
    <w:rsid w:val="002612AD"/>
    <w:rsid w:val="00357548"/>
    <w:rsid w:val="003B3238"/>
    <w:rsid w:val="004E1DEE"/>
    <w:rsid w:val="004E7E7E"/>
    <w:rsid w:val="005050D1"/>
    <w:rsid w:val="00554D11"/>
    <w:rsid w:val="005A3862"/>
    <w:rsid w:val="00667C2F"/>
    <w:rsid w:val="006851EF"/>
    <w:rsid w:val="0070414A"/>
    <w:rsid w:val="007557CF"/>
    <w:rsid w:val="00830052"/>
    <w:rsid w:val="00887C2E"/>
    <w:rsid w:val="008920F0"/>
    <w:rsid w:val="009A694C"/>
    <w:rsid w:val="009C169A"/>
    <w:rsid w:val="00A13B9B"/>
    <w:rsid w:val="00A322D0"/>
    <w:rsid w:val="00A34355"/>
    <w:rsid w:val="00A43B96"/>
    <w:rsid w:val="00A677C9"/>
    <w:rsid w:val="00A839C6"/>
    <w:rsid w:val="00AB2FDB"/>
    <w:rsid w:val="00C468B4"/>
    <w:rsid w:val="00CA0EDC"/>
    <w:rsid w:val="00D02596"/>
    <w:rsid w:val="00DE4BB9"/>
    <w:rsid w:val="00E53584"/>
    <w:rsid w:val="00FE0EE0"/>
    <w:rsid w:val="08CC6A16"/>
    <w:rsid w:val="0DFA4F00"/>
    <w:rsid w:val="31AD2056"/>
    <w:rsid w:val="32CE26E2"/>
    <w:rsid w:val="380B3E4F"/>
    <w:rsid w:val="388A2231"/>
    <w:rsid w:val="5A61085C"/>
    <w:rsid w:val="68FE34A5"/>
    <w:rsid w:val="75CB30B6"/>
    <w:rsid w:val="7A40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SimSu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54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qFormat/>
    <w:rsid w:val="00357548"/>
    <w:rPr>
      <w:color w:val="0000FF"/>
      <w:u w:val="single"/>
    </w:rPr>
  </w:style>
  <w:style w:type="table" w:styleId="a4">
    <w:name w:val="Table Grid"/>
    <w:basedOn w:val="a1"/>
    <w:uiPriority w:val="59"/>
    <w:qFormat/>
    <w:rsid w:val="00357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357548"/>
    <w:pPr>
      <w:ind w:left="720"/>
      <w:contextualSpacing/>
    </w:pPr>
  </w:style>
  <w:style w:type="paragraph" w:customStyle="1" w:styleId="ListParagraph">
    <w:name w:val="List Paragraph"/>
    <w:basedOn w:val="a"/>
    <w:rsid w:val="00D02596"/>
    <w:pPr>
      <w:spacing w:before="100" w:beforeAutospacing="1" w:after="100" w:afterAutospacing="1" w:line="273" w:lineRule="auto"/>
      <w:contextualSpacing/>
    </w:pPr>
    <w:rPr>
      <w:rFonts w:eastAsia="Times New Roman"/>
      <w:sz w:val="24"/>
      <w:szCs w:val="24"/>
      <w:lang w:eastAsia="ru-RU"/>
    </w:rPr>
  </w:style>
  <w:style w:type="character" w:customStyle="1" w:styleId="15">
    <w:name w:val="15"/>
    <w:basedOn w:val="a0"/>
    <w:rsid w:val="009C169A"/>
    <w:rPr>
      <w:rFonts w:ascii="Calibri" w:hAnsi="Calibri" w:cs="Calibri" w:hint="default"/>
      <w:color w:val="0000FF"/>
      <w:u w:val="single"/>
    </w:rPr>
  </w:style>
  <w:style w:type="paragraph" w:customStyle="1" w:styleId="Normal">
    <w:name w:val="Normal"/>
    <w:rsid w:val="009C169A"/>
    <w:pPr>
      <w:jc w:val="both"/>
    </w:pPr>
    <w:rPr>
      <w:rFonts w:eastAsia="SimSun" w:cs="Calibri"/>
      <w:sz w:val="24"/>
      <w:szCs w:val="24"/>
    </w:rPr>
  </w:style>
  <w:style w:type="paragraph" w:styleId="a6">
    <w:name w:val="Normal (Web)"/>
    <w:basedOn w:val="a"/>
    <w:uiPriority w:val="99"/>
    <w:unhideWhenUsed/>
    <w:rsid w:val="00667C2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469242">
      <w:bodyDiv w:val="1"/>
      <w:marLeft w:val="0"/>
      <w:marRight w:val="0"/>
      <w:marTop w:val="0"/>
      <w:marBottom w:val="0"/>
      <w:divBdr>
        <w:top w:val="none" w:sz="0" w:space="0" w:color="auto"/>
        <w:left w:val="none" w:sz="0" w:space="0" w:color="auto"/>
        <w:bottom w:val="none" w:sz="0" w:space="0" w:color="auto"/>
        <w:right w:val="none" w:sz="0" w:space="0" w:color="auto"/>
      </w:divBdr>
    </w:div>
    <w:div w:id="43262914">
      <w:bodyDiv w:val="1"/>
      <w:marLeft w:val="0"/>
      <w:marRight w:val="0"/>
      <w:marTop w:val="0"/>
      <w:marBottom w:val="0"/>
      <w:divBdr>
        <w:top w:val="none" w:sz="0" w:space="0" w:color="auto"/>
        <w:left w:val="none" w:sz="0" w:space="0" w:color="auto"/>
        <w:bottom w:val="none" w:sz="0" w:space="0" w:color="auto"/>
        <w:right w:val="none" w:sz="0" w:space="0" w:color="auto"/>
      </w:divBdr>
    </w:div>
    <w:div w:id="64107480">
      <w:bodyDiv w:val="1"/>
      <w:marLeft w:val="0"/>
      <w:marRight w:val="0"/>
      <w:marTop w:val="0"/>
      <w:marBottom w:val="0"/>
      <w:divBdr>
        <w:top w:val="none" w:sz="0" w:space="0" w:color="auto"/>
        <w:left w:val="none" w:sz="0" w:space="0" w:color="auto"/>
        <w:bottom w:val="none" w:sz="0" w:space="0" w:color="auto"/>
        <w:right w:val="none" w:sz="0" w:space="0" w:color="auto"/>
      </w:divBdr>
    </w:div>
    <w:div w:id="144009579">
      <w:bodyDiv w:val="1"/>
      <w:marLeft w:val="0"/>
      <w:marRight w:val="0"/>
      <w:marTop w:val="0"/>
      <w:marBottom w:val="0"/>
      <w:divBdr>
        <w:top w:val="none" w:sz="0" w:space="0" w:color="auto"/>
        <w:left w:val="none" w:sz="0" w:space="0" w:color="auto"/>
        <w:bottom w:val="none" w:sz="0" w:space="0" w:color="auto"/>
        <w:right w:val="none" w:sz="0" w:space="0" w:color="auto"/>
      </w:divBdr>
    </w:div>
    <w:div w:id="233007708">
      <w:bodyDiv w:val="1"/>
      <w:marLeft w:val="0"/>
      <w:marRight w:val="0"/>
      <w:marTop w:val="0"/>
      <w:marBottom w:val="0"/>
      <w:divBdr>
        <w:top w:val="none" w:sz="0" w:space="0" w:color="auto"/>
        <w:left w:val="none" w:sz="0" w:space="0" w:color="auto"/>
        <w:bottom w:val="none" w:sz="0" w:space="0" w:color="auto"/>
        <w:right w:val="none" w:sz="0" w:space="0" w:color="auto"/>
      </w:divBdr>
    </w:div>
    <w:div w:id="247542134">
      <w:bodyDiv w:val="1"/>
      <w:marLeft w:val="0"/>
      <w:marRight w:val="0"/>
      <w:marTop w:val="0"/>
      <w:marBottom w:val="0"/>
      <w:divBdr>
        <w:top w:val="none" w:sz="0" w:space="0" w:color="auto"/>
        <w:left w:val="none" w:sz="0" w:space="0" w:color="auto"/>
        <w:bottom w:val="none" w:sz="0" w:space="0" w:color="auto"/>
        <w:right w:val="none" w:sz="0" w:space="0" w:color="auto"/>
      </w:divBdr>
    </w:div>
    <w:div w:id="255602110">
      <w:bodyDiv w:val="1"/>
      <w:marLeft w:val="0"/>
      <w:marRight w:val="0"/>
      <w:marTop w:val="0"/>
      <w:marBottom w:val="0"/>
      <w:divBdr>
        <w:top w:val="none" w:sz="0" w:space="0" w:color="auto"/>
        <w:left w:val="none" w:sz="0" w:space="0" w:color="auto"/>
        <w:bottom w:val="none" w:sz="0" w:space="0" w:color="auto"/>
        <w:right w:val="none" w:sz="0" w:space="0" w:color="auto"/>
      </w:divBdr>
    </w:div>
    <w:div w:id="291398756">
      <w:bodyDiv w:val="1"/>
      <w:marLeft w:val="0"/>
      <w:marRight w:val="0"/>
      <w:marTop w:val="0"/>
      <w:marBottom w:val="0"/>
      <w:divBdr>
        <w:top w:val="none" w:sz="0" w:space="0" w:color="auto"/>
        <w:left w:val="none" w:sz="0" w:space="0" w:color="auto"/>
        <w:bottom w:val="none" w:sz="0" w:space="0" w:color="auto"/>
        <w:right w:val="none" w:sz="0" w:space="0" w:color="auto"/>
      </w:divBdr>
    </w:div>
    <w:div w:id="341201849">
      <w:bodyDiv w:val="1"/>
      <w:marLeft w:val="0"/>
      <w:marRight w:val="0"/>
      <w:marTop w:val="0"/>
      <w:marBottom w:val="0"/>
      <w:divBdr>
        <w:top w:val="none" w:sz="0" w:space="0" w:color="auto"/>
        <w:left w:val="none" w:sz="0" w:space="0" w:color="auto"/>
        <w:bottom w:val="none" w:sz="0" w:space="0" w:color="auto"/>
        <w:right w:val="none" w:sz="0" w:space="0" w:color="auto"/>
      </w:divBdr>
    </w:div>
    <w:div w:id="404836197">
      <w:bodyDiv w:val="1"/>
      <w:marLeft w:val="0"/>
      <w:marRight w:val="0"/>
      <w:marTop w:val="0"/>
      <w:marBottom w:val="0"/>
      <w:divBdr>
        <w:top w:val="none" w:sz="0" w:space="0" w:color="auto"/>
        <w:left w:val="none" w:sz="0" w:space="0" w:color="auto"/>
        <w:bottom w:val="none" w:sz="0" w:space="0" w:color="auto"/>
        <w:right w:val="none" w:sz="0" w:space="0" w:color="auto"/>
      </w:divBdr>
    </w:div>
    <w:div w:id="431169907">
      <w:bodyDiv w:val="1"/>
      <w:marLeft w:val="0"/>
      <w:marRight w:val="0"/>
      <w:marTop w:val="0"/>
      <w:marBottom w:val="0"/>
      <w:divBdr>
        <w:top w:val="none" w:sz="0" w:space="0" w:color="auto"/>
        <w:left w:val="none" w:sz="0" w:space="0" w:color="auto"/>
        <w:bottom w:val="none" w:sz="0" w:space="0" w:color="auto"/>
        <w:right w:val="none" w:sz="0" w:space="0" w:color="auto"/>
      </w:divBdr>
    </w:div>
    <w:div w:id="569771205">
      <w:bodyDiv w:val="1"/>
      <w:marLeft w:val="0"/>
      <w:marRight w:val="0"/>
      <w:marTop w:val="0"/>
      <w:marBottom w:val="0"/>
      <w:divBdr>
        <w:top w:val="none" w:sz="0" w:space="0" w:color="auto"/>
        <w:left w:val="none" w:sz="0" w:space="0" w:color="auto"/>
        <w:bottom w:val="none" w:sz="0" w:space="0" w:color="auto"/>
        <w:right w:val="none" w:sz="0" w:space="0" w:color="auto"/>
      </w:divBdr>
    </w:div>
    <w:div w:id="626471684">
      <w:bodyDiv w:val="1"/>
      <w:marLeft w:val="0"/>
      <w:marRight w:val="0"/>
      <w:marTop w:val="0"/>
      <w:marBottom w:val="0"/>
      <w:divBdr>
        <w:top w:val="none" w:sz="0" w:space="0" w:color="auto"/>
        <w:left w:val="none" w:sz="0" w:space="0" w:color="auto"/>
        <w:bottom w:val="none" w:sz="0" w:space="0" w:color="auto"/>
        <w:right w:val="none" w:sz="0" w:space="0" w:color="auto"/>
      </w:divBdr>
    </w:div>
    <w:div w:id="695234095">
      <w:bodyDiv w:val="1"/>
      <w:marLeft w:val="0"/>
      <w:marRight w:val="0"/>
      <w:marTop w:val="0"/>
      <w:marBottom w:val="0"/>
      <w:divBdr>
        <w:top w:val="none" w:sz="0" w:space="0" w:color="auto"/>
        <w:left w:val="none" w:sz="0" w:space="0" w:color="auto"/>
        <w:bottom w:val="none" w:sz="0" w:space="0" w:color="auto"/>
        <w:right w:val="none" w:sz="0" w:space="0" w:color="auto"/>
      </w:divBdr>
    </w:div>
    <w:div w:id="733233624">
      <w:bodyDiv w:val="1"/>
      <w:marLeft w:val="0"/>
      <w:marRight w:val="0"/>
      <w:marTop w:val="0"/>
      <w:marBottom w:val="0"/>
      <w:divBdr>
        <w:top w:val="none" w:sz="0" w:space="0" w:color="auto"/>
        <w:left w:val="none" w:sz="0" w:space="0" w:color="auto"/>
        <w:bottom w:val="none" w:sz="0" w:space="0" w:color="auto"/>
        <w:right w:val="none" w:sz="0" w:space="0" w:color="auto"/>
      </w:divBdr>
    </w:div>
    <w:div w:id="808084875">
      <w:bodyDiv w:val="1"/>
      <w:marLeft w:val="0"/>
      <w:marRight w:val="0"/>
      <w:marTop w:val="0"/>
      <w:marBottom w:val="0"/>
      <w:divBdr>
        <w:top w:val="none" w:sz="0" w:space="0" w:color="auto"/>
        <w:left w:val="none" w:sz="0" w:space="0" w:color="auto"/>
        <w:bottom w:val="none" w:sz="0" w:space="0" w:color="auto"/>
        <w:right w:val="none" w:sz="0" w:space="0" w:color="auto"/>
      </w:divBdr>
    </w:div>
    <w:div w:id="868493888">
      <w:bodyDiv w:val="1"/>
      <w:marLeft w:val="0"/>
      <w:marRight w:val="0"/>
      <w:marTop w:val="0"/>
      <w:marBottom w:val="0"/>
      <w:divBdr>
        <w:top w:val="none" w:sz="0" w:space="0" w:color="auto"/>
        <w:left w:val="none" w:sz="0" w:space="0" w:color="auto"/>
        <w:bottom w:val="none" w:sz="0" w:space="0" w:color="auto"/>
        <w:right w:val="none" w:sz="0" w:space="0" w:color="auto"/>
      </w:divBdr>
    </w:div>
    <w:div w:id="872570621">
      <w:bodyDiv w:val="1"/>
      <w:marLeft w:val="0"/>
      <w:marRight w:val="0"/>
      <w:marTop w:val="0"/>
      <w:marBottom w:val="0"/>
      <w:divBdr>
        <w:top w:val="none" w:sz="0" w:space="0" w:color="auto"/>
        <w:left w:val="none" w:sz="0" w:space="0" w:color="auto"/>
        <w:bottom w:val="none" w:sz="0" w:space="0" w:color="auto"/>
        <w:right w:val="none" w:sz="0" w:space="0" w:color="auto"/>
      </w:divBdr>
    </w:div>
    <w:div w:id="889731149">
      <w:bodyDiv w:val="1"/>
      <w:marLeft w:val="0"/>
      <w:marRight w:val="0"/>
      <w:marTop w:val="0"/>
      <w:marBottom w:val="0"/>
      <w:divBdr>
        <w:top w:val="none" w:sz="0" w:space="0" w:color="auto"/>
        <w:left w:val="none" w:sz="0" w:space="0" w:color="auto"/>
        <w:bottom w:val="none" w:sz="0" w:space="0" w:color="auto"/>
        <w:right w:val="none" w:sz="0" w:space="0" w:color="auto"/>
      </w:divBdr>
    </w:div>
    <w:div w:id="925265080">
      <w:bodyDiv w:val="1"/>
      <w:marLeft w:val="0"/>
      <w:marRight w:val="0"/>
      <w:marTop w:val="0"/>
      <w:marBottom w:val="0"/>
      <w:divBdr>
        <w:top w:val="none" w:sz="0" w:space="0" w:color="auto"/>
        <w:left w:val="none" w:sz="0" w:space="0" w:color="auto"/>
        <w:bottom w:val="none" w:sz="0" w:space="0" w:color="auto"/>
        <w:right w:val="none" w:sz="0" w:space="0" w:color="auto"/>
      </w:divBdr>
    </w:div>
    <w:div w:id="1015576953">
      <w:bodyDiv w:val="1"/>
      <w:marLeft w:val="0"/>
      <w:marRight w:val="0"/>
      <w:marTop w:val="0"/>
      <w:marBottom w:val="0"/>
      <w:divBdr>
        <w:top w:val="none" w:sz="0" w:space="0" w:color="auto"/>
        <w:left w:val="none" w:sz="0" w:space="0" w:color="auto"/>
        <w:bottom w:val="none" w:sz="0" w:space="0" w:color="auto"/>
        <w:right w:val="none" w:sz="0" w:space="0" w:color="auto"/>
      </w:divBdr>
    </w:div>
    <w:div w:id="1021515838">
      <w:bodyDiv w:val="1"/>
      <w:marLeft w:val="0"/>
      <w:marRight w:val="0"/>
      <w:marTop w:val="0"/>
      <w:marBottom w:val="0"/>
      <w:divBdr>
        <w:top w:val="none" w:sz="0" w:space="0" w:color="auto"/>
        <w:left w:val="none" w:sz="0" w:space="0" w:color="auto"/>
        <w:bottom w:val="none" w:sz="0" w:space="0" w:color="auto"/>
        <w:right w:val="none" w:sz="0" w:space="0" w:color="auto"/>
      </w:divBdr>
    </w:div>
    <w:div w:id="1192570347">
      <w:bodyDiv w:val="1"/>
      <w:marLeft w:val="0"/>
      <w:marRight w:val="0"/>
      <w:marTop w:val="0"/>
      <w:marBottom w:val="0"/>
      <w:divBdr>
        <w:top w:val="none" w:sz="0" w:space="0" w:color="auto"/>
        <w:left w:val="none" w:sz="0" w:space="0" w:color="auto"/>
        <w:bottom w:val="none" w:sz="0" w:space="0" w:color="auto"/>
        <w:right w:val="none" w:sz="0" w:space="0" w:color="auto"/>
      </w:divBdr>
    </w:div>
    <w:div w:id="1260069216">
      <w:bodyDiv w:val="1"/>
      <w:marLeft w:val="0"/>
      <w:marRight w:val="0"/>
      <w:marTop w:val="0"/>
      <w:marBottom w:val="0"/>
      <w:divBdr>
        <w:top w:val="none" w:sz="0" w:space="0" w:color="auto"/>
        <w:left w:val="none" w:sz="0" w:space="0" w:color="auto"/>
        <w:bottom w:val="none" w:sz="0" w:space="0" w:color="auto"/>
        <w:right w:val="none" w:sz="0" w:space="0" w:color="auto"/>
      </w:divBdr>
    </w:div>
    <w:div w:id="1274239818">
      <w:bodyDiv w:val="1"/>
      <w:marLeft w:val="0"/>
      <w:marRight w:val="0"/>
      <w:marTop w:val="0"/>
      <w:marBottom w:val="0"/>
      <w:divBdr>
        <w:top w:val="none" w:sz="0" w:space="0" w:color="auto"/>
        <w:left w:val="none" w:sz="0" w:space="0" w:color="auto"/>
        <w:bottom w:val="none" w:sz="0" w:space="0" w:color="auto"/>
        <w:right w:val="none" w:sz="0" w:space="0" w:color="auto"/>
      </w:divBdr>
    </w:div>
    <w:div w:id="1285233431">
      <w:bodyDiv w:val="1"/>
      <w:marLeft w:val="0"/>
      <w:marRight w:val="0"/>
      <w:marTop w:val="0"/>
      <w:marBottom w:val="0"/>
      <w:divBdr>
        <w:top w:val="none" w:sz="0" w:space="0" w:color="auto"/>
        <w:left w:val="none" w:sz="0" w:space="0" w:color="auto"/>
        <w:bottom w:val="none" w:sz="0" w:space="0" w:color="auto"/>
        <w:right w:val="none" w:sz="0" w:space="0" w:color="auto"/>
      </w:divBdr>
    </w:div>
    <w:div w:id="1314872277">
      <w:bodyDiv w:val="1"/>
      <w:marLeft w:val="0"/>
      <w:marRight w:val="0"/>
      <w:marTop w:val="0"/>
      <w:marBottom w:val="0"/>
      <w:divBdr>
        <w:top w:val="none" w:sz="0" w:space="0" w:color="auto"/>
        <w:left w:val="none" w:sz="0" w:space="0" w:color="auto"/>
        <w:bottom w:val="none" w:sz="0" w:space="0" w:color="auto"/>
        <w:right w:val="none" w:sz="0" w:space="0" w:color="auto"/>
      </w:divBdr>
    </w:div>
    <w:div w:id="1453982710">
      <w:bodyDiv w:val="1"/>
      <w:marLeft w:val="0"/>
      <w:marRight w:val="0"/>
      <w:marTop w:val="0"/>
      <w:marBottom w:val="0"/>
      <w:divBdr>
        <w:top w:val="none" w:sz="0" w:space="0" w:color="auto"/>
        <w:left w:val="none" w:sz="0" w:space="0" w:color="auto"/>
        <w:bottom w:val="none" w:sz="0" w:space="0" w:color="auto"/>
        <w:right w:val="none" w:sz="0" w:space="0" w:color="auto"/>
      </w:divBdr>
    </w:div>
    <w:div w:id="1565142195">
      <w:bodyDiv w:val="1"/>
      <w:marLeft w:val="0"/>
      <w:marRight w:val="0"/>
      <w:marTop w:val="0"/>
      <w:marBottom w:val="0"/>
      <w:divBdr>
        <w:top w:val="none" w:sz="0" w:space="0" w:color="auto"/>
        <w:left w:val="none" w:sz="0" w:space="0" w:color="auto"/>
        <w:bottom w:val="none" w:sz="0" w:space="0" w:color="auto"/>
        <w:right w:val="none" w:sz="0" w:space="0" w:color="auto"/>
      </w:divBdr>
    </w:div>
    <w:div w:id="1749617060">
      <w:bodyDiv w:val="1"/>
      <w:marLeft w:val="0"/>
      <w:marRight w:val="0"/>
      <w:marTop w:val="0"/>
      <w:marBottom w:val="0"/>
      <w:divBdr>
        <w:top w:val="none" w:sz="0" w:space="0" w:color="auto"/>
        <w:left w:val="none" w:sz="0" w:space="0" w:color="auto"/>
        <w:bottom w:val="none" w:sz="0" w:space="0" w:color="auto"/>
        <w:right w:val="none" w:sz="0" w:space="0" w:color="auto"/>
      </w:divBdr>
    </w:div>
    <w:div w:id="1986472784">
      <w:bodyDiv w:val="1"/>
      <w:marLeft w:val="0"/>
      <w:marRight w:val="0"/>
      <w:marTop w:val="0"/>
      <w:marBottom w:val="0"/>
      <w:divBdr>
        <w:top w:val="none" w:sz="0" w:space="0" w:color="auto"/>
        <w:left w:val="none" w:sz="0" w:space="0" w:color="auto"/>
        <w:bottom w:val="none" w:sz="0" w:space="0" w:color="auto"/>
        <w:right w:val="none" w:sz="0" w:space="0" w:color="auto"/>
      </w:divBdr>
    </w:div>
    <w:div w:id="2031174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club22116575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rimeatrail.com/" TargetMode="External"/><Relationship Id="rId12" Type="http://schemas.openxmlformats.org/officeDocument/2006/relationships/hyperlink" Target="https://vk.com/club2211657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x-team@list.ru" TargetMode="External"/><Relationship Id="rId5" Type="http://schemas.openxmlformats.org/officeDocument/2006/relationships/footnotes" Target="footnotes.xml"/><Relationship Id="rId10" Type="http://schemas.openxmlformats.org/officeDocument/2006/relationships/hyperlink" Target="mailto:ex-team@list.ru" TargetMode="External"/><Relationship Id="rId4" Type="http://schemas.openxmlformats.org/officeDocument/2006/relationships/webSettings" Target="webSettings.xml"/><Relationship Id="rId9" Type="http://schemas.openxmlformats.org/officeDocument/2006/relationships/hyperlink" Target="https://vk.com/club2211657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3485</Words>
  <Characters>19867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17</cp:revision>
  <dcterms:created xsi:type="dcterms:W3CDTF">2023-08-16T18:58:00Z</dcterms:created>
  <dcterms:modified xsi:type="dcterms:W3CDTF">2025-10-01T07:48:00Z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A4857D69B7564CFBA72ABD3E2810E37D_13</vt:lpwstr>
  </property>
</Properties>
</file>