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5AF9B" w14:textId="77777777" w:rsidR="00BD031B" w:rsidRDefault="00BD031B">
      <w:pPr>
        <w:jc w:val="center"/>
        <w:rPr>
          <w:rFonts w:ascii="Times New Roman" w:hAnsi="Times New Roman" w:cs="Times New Roman"/>
          <w:b/>
          <w:sz w:val="40"/>
          <w:szCs w:val="40"/>
        </w:rPr>
      </w:pPr>
    </w:p>
    <w:p w14:paraId="32DED814" w14:textId="77777777" w:rsidR="00BD031B" w:rsidRDefault="00BD031B">
      <w:pPr>
        <w:jc w:val="center"/>
        <w:rPr>
          <w:rFonts w:ascii="Times New Roman" w:hAnsi="Times New Roman" w:cs="Times New Roman"/>
          <w:b/>
          <w:sz w:val="40"/>
          <w:szCs w:val="40"/>
        </w:rPr>
      </w:pPr>
    </w:p>
    <w:p w14:paraId="2A143A07" w14:textId="77777777" w:rsidR="00BD031B" w:rsidRDefault="00BD031B">
      <w:pPr>
        <w:jc w:val="center"/>
        <w:rPr>
          <w:rFonts w:ascii="Times New Roman" w:hAnsi="Times New Roman" w:cs="Times New Roman"/>
          <w:b/>
          <w:sz w:val="40"/>
          <w:szCs w:val="40"/>
        </w:rPr>
      </w:pPr>
    </w:p>
    <w:p w14:paraId="6502F250" w14:textId="77777777" w:rsidR="00BD031B" w:rsidRDefault="00BD031B">
      <w:pPr>
        <w:jc w:val="center"/>
        <w:rPr>
          <w:rFonts w:ascii="Times New Roman" w:hAnsi="Times New Roman" w:cs="Times New Roman"/>
          <w:b/>
          <w:sz w:val="40"/>
          <w:szCs w:val="40"/>
        </w:rPr>
      </w:pPr>
    </w:p>
    <w:p w14:paraId="3D16C3C0" w14:textId="77777777" w:rsidR="00BD031B" w:rsidRDefault="00BD031B">
      <w:pPr>
        <w:jc w:val="center"/>
        <w:rPr>
          <w:rFonts w:ascii="Times New Roman" w:hAnsi="Times New Roman" w:cs="Times New Roman"/>
          <w:b/>
          <w:sz w:val="40"/>
          <w:szCs w:val="40"/>
        </w:rPr>
      </w:pPr>
    </w:p>
    <w:p w14:paraId="2D606AAD" w14:textId="77777777" w:rsidR="00BD031B" w:rsidRDefault="00BD031B">
      <w:pPr>
        <w:jc w:val="center"/>
        <w:rPr>
          <w:rFonts w:ascii="Times New Roman" w:hAnsi="Times New Roman" w:cs="Times New Roman"/>
          <w:b/>
          <w:sz w:val="40"/>
          <w:szCs w:val="40"/>
        </w:rPr>
      </w:pPr>
    </w:p>
    <w:p w14:paraId="66E94517" w14:textId="77777777" w:rsidR="00BD031B" w:rsidRDefault="00BD031B">
      <w:pPr>
        <w:jc w:val="center"/>
        <w:rPr>
          <w:rFonts w:ascii="Times New Roman" w:hAnsi="Times New Roman" w:cs="Times New Roman"/>
          <w:b/>
          <w:sz w:val="40"/>
          <w:szCs w:val="40"/>
        </w:rPr>
      </w:pPr>
    </w:p>
    <w:p w14:paraId="1E0C5FD2" w14:textId="77777777" w:rsidR="00164060" w:rsidRDefault="00164060">
      <w:pPr>
        <w:jc w:val="center"/>
        <w:rPr>
          <w:rFonts w:ascii="Times New Roman" w:hAnsi="Times New Roman" w:cs="Times New Roman"/>
          <w:b/>
          <w:sz w:val="40"/>
          <w:szCs w:val="40"/>
        </w:rPr>
      </w:pPr>
    </w:p>
    <w:p w14:paraId="5BC4B44F" w14:textId="77777777" w:rsidR="00164060" w:rsidRDefault="00164060">
      <w:pPr>
        <w:jc w:val="center"/>
        <w:rPr>
          <w:rFonts w:ascii="Times New Roman" w:hAnsi="Times New Roman" w:cs="Times New Roman"/>
          <w:b/>
          <w:sz w:val="40"/>
          <w:szCs w:val="40"/>
        </w:rPr>
      </w:pPr>
    </w:p>
    <w:p w14:paraId="24461D4F" w14:textId="77777777" w:rsidR="00164060" w:rsidRDefault="00164060">
      <w:pPr>
        <w:jc w:val="center"/>
        <w:rPr>
          <w:rFonts w:ascii="Times New Roman" w:hAnsi="Times New Roman" w:cs="Times New Roman"/>
          <w:b/>
          <w:sz w:val="40"/>
          <w:szCs w:val="40"/>
        </w:rPr>
      </w:pPr>
    </w:p>
    <w:p w14:paraId="30DF14AD" w14:textId="77777777" w:rsidR="008D4398" w:rsidRDefault="006F4D81">
      <w:pPr>
        <w:jc w:val="center"/>
        <w:rPr>
          <w:rFonts w:ascii="Times New Roman" w:hAnsi="Times New Roman" w:cs="Times New Roman"/>
          <w:b/>
          <w:sz w:val="40"/>
          <w:szCs w:val="40"/>
        </w:rPr>
      </w:pPr>
      <w:r>
        <w:rPr>
          <w:rFonts w:ascii="Times New Roman" w:hAnsi="Times New Roman" w:cs="Times New Roman"/>
          <w:b/>
          <w:sz w:val="40"/>
          <w:szCs w:val="40"/>
        </w:rPr>
        <w:t>ПОЛОЖЕНИЕ</w:t>
      </w:r>
    </w:p>
    <w:p w14:paraId="7928F46E" w14:textId="328FA5FE" w:rsidR="008D4398" w:rsidRDefault="006F4D81" w:rsidP="00BD031B">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w:t>
      </w:r>
      <w:r w:rsidR="00BD031B">
        <w:rPr>
          <w:rFonts w:ascii="Times New Roman" w:hAnsi="Times New Roman" w:cs="Times New Roman"/>
          <w:b/>
          <w:sz w:val="24"/>
          <w:szCs w:val="24"/>
        </w:rPr>
        <w:t xml:space="preserve"> </w:t>
      </w:r>
      <w:r>
        <w:rPr>
          <w:rFonts w:ascii="Times New Roman" w:hAnsi="Times New Roman" w:cs="Times New Roman"/>
          <w:b/>
          <w:sz w:val="24"/>
          <w:szCs w:val="24"/>
        </w:rPr>
        <w:t>«</w:t>
      </w:r>
      <w:r>
        <w:rPr>
          <w:rFonts w:ascii="Times New Roman" w:hAnsi="Times New Roman" w:cs="Times New Roman"/>
          <w:b/>
          <w:sz w:val="28"/>
          <w:szCs w:val="28"/>
          <w:lang w:val="en-US"/>
        </w:rPr>
        <w:t>eX</w:t>
      </w:r>
      <w:r>
        <w:rPr>
          <w:rFonts w:ascii="Times New Roman" w:hAnsi="Times New Roman" w:cs="Times New Roman"/>
          <w:b/>
          <w:sz w:val="28"/>
          <w:szCs w:val="28"/>
        </w:rPr>
        <w:t>-</w:t>
      </w:r>
      <w:r>
        <w:rPr>
          <w:rFonts w:ascii="Times New Roman" w:hAnsi="Times New Roman" w:cs="Times New Roman"/>
          <w:b/>
          <w:sz w:val="28"/>
          <w:szCs w:val="28"/>
          <w:lang w:val="en-US"/>
        </w:rPr>
        <w:t>Team</w:t>
      </w:r>
      <w:r w:rsidR="001529E3">
        <w:rPr>
          <w:rFonts w:ascii="Times New Roman" w:hAnsi="Times New Roman" w:cs="Times New Roman"/>
          <w:b/>
          <w:sz w:val="28"/>
          <w:szCs w:val="28"/>
        </w:rPr>
        <w:t xml:space="preserve"> </w:t>
      </w:r>
      <w:r>
        <w:rPr>
          <w:rFonts w:ascii="Times New Roman" w:hAnsi="Times New Roman" w:cs="Times New Roman"/>
          <w:b/>
          <w:sz w:val="28"/>
          <w:szCs w:val="28"/>
          <w:lang w:val="en-US"/>
        </w:rPr>
        <w:t>EXTREME</w:t>
      </w:r>
      <w:r>
        <w:rPr>
          <w:rFonts w:ascii="Times New Roman" w:hAnsi="Times New Roman" w:cs="Times New Roman"/>
          <w:b/>
          <w:sz w:val="28"/>
          <w:szCs w:val="28"/>
        </w:rPr>
        <w:t xml:space="preserve"> Крым 202</w:t>
      </w:r>
      <w:r w:rsidR="0094334B">
        <w:rPr>
          <w:rFonts w:ascii="Times New Roman" w:hAnsi="Times New Roman" w:cs="Times New Roman"/>
          <w:b/>
          <w:sz w:val="28"/>
          <w:szCs w:val="28"/>
        </w:rPr>
        <w:t>7</w:t>
      </w:r>
      <w:r w:rsidR="001529E3">
        <w:rPr>
          <w:rFonts w:ascii="Times New Roman" w:hAnsi="Times New Roman" w:cs="Times New Roman"/>
          <w:b/>
          <w:sz w:val="24"/>
          <w:szCs w:val="24"/>
        </w:rPr>
        <w:t>»</w:t>
      </w:r>
    </w:p>
    <w:p w14:paraId="33361A05" w14:textId="77777777" w:rsidR="00BD031B" w:rsidRDefault="00BD031B">
      <w:pPr>
        <w:jc w:val="center"/>
        <w:rPr>
          <w:rFonts w:ascii="Times New Roman" w:hAnsi="Times New Roman" w:cs="Times New Roman"/>
          <w:b/>
          <w:sz w:val="24"/>
          <w:szCs w:val="24"/>
        </w:rPr>
      </w:pPr>
    </w:p>
    <w:p w14:paraId="3D91079C" w14:textId="77777777" w:rsidR="00BD031B" w:rsidRDefault="00BD031B">
      <w:pPr>
        <w:jc w:val="center"/>
        <w:rPr>
          <w:rFonts w:ascii="Times New Roman" w:hAnsi="Times New Roman" w:cs="Times New Roman"/>
          <w:b/>
          <w:sz w:val="24"/>
          <w:szCs w:val="24"/>
        </w:rPr>
      </w:pPr>
    </w:p>
    <w:p w14:paraId="7FDDC4AF" w14:textId="77777777" w:rsidR="00BD031B" w:rsidRDefault="00BD031B">
      <w:pPr>
        <w:jc w:val="center"/>
        <w:rPr>
          <w:rFonts w:ascii="Times New Roman" w:hAnsi="Times New Roman" w:cs="Times New Roman"/>
          <w:b/>
          <w:sz w:val="24"/>
          <w:szCs w:val="24"/>
        </w:rPr>
      </w:pPr>
    </w:p>
    <w:p w14:paraId="79CF65AE" w14:textId="77777777" w:rsidR="00BD031B" w:rsidRDefault="00BD031B">
      <w:pPr>
        <w:jc w:val="center"/>
        <w:rPr>
          <w:rFonts w:ascii="Times New Roman" w:hAnsi="Times New Roman" w:cs="Times New Roman"/>
          <w:b/>
          <w:sz w:val="24"/>
          <w:szCs w:val="24"/>
        </w:rPr>
      </w:pPr>
    </w:p>
    <w:p w14:paraId="247CCB02" w14:textId="77777777" w:rsidR="00BD031B" w:rsidRDefault="00BD031B">
      <w:pPr>
        <w:jc w:val="center"/>
        <w:rPr>
          <w:rFonts w:ascii="Times New Roman" w:hAnsi="Times New Roman" w:cs="Times New Roman"/>
          <w:b/>
          <w:sz w:val="24"/>
          <w:szCs w:val="24"/>
        </w:rPr>
      </w:pPr>
    </w:p>
    <w:p w14:paraId="6284DCDF" w14:textId="77777777" w:rsidR="00BD031B" w:rsidRDefault="00BD031B">
      <w:pPr>
        <w:jc w:val="center"/>
        <w:rPr>
          <w:rFonts w:ascii="Times New Roman" w:hAnsi="Times New Roman" w:cs="Times New Roman"/>
          <w:b/>
          <w:sz w:val="24"/>
          <w:szCs w:val="24"/>
        </w:rPr>
      </w:pPr>
    </w:p>
    <w:p w14:paraId="1E1A4C5A" w14:textId="77777777" w:rsidR="00BD031B" w:rsidRDefault="00BD031B">
      <w:pPr>
        <w:jc w:val="center"/>
        <w:rPr>
          <w:rFonts w:ascii="Times New Roman" w:hAnsi="Times New Roman" w:cs="Times New Roman"/>
          <w:b/>
          <w:sz w:val="24"/>
          <w:szCs w:val="24"/>
        </w:rPr>
      </w:pPr>
    </w:p>
    <w:p w14:paraId="71EFDD67" w14:textId="77777777" w:rsidR="00BD031B" w:rsidRDefault="00BD031B">
      <w:pPr>
        <w:jc w:val="center"/>
        <w:rPr>
          <w:rFonts w:ascii="Times New Roman" w:hAnsi="Times New Roman" w:cs="Times New Roman"/>
          <w:b/>
          <w:sz w:val="24"/>
          <w:szCs w:val="24"/>
        </w:rPr>
      </w:pPr>
    </w:p>
    <w:p w14:paraId="1A0DA7EA" w14:textId="77777777" w:rsidR="00BD031B" w:rsidRDefault="00BD031B">
      <w:pPr>
        <w:jc w:val="center"/>
        <w:rPr>
          <w:rFonts w:ascii="Times New Roman" w:hAnsi="Times New Roman" w:cs="Times New Roman"/>
          <w:b/>
          <w:sz w:val="24"/>
          <w:szCs w:val="24"/>
        </w:rPr>
      </w:pPr>
    </w:p>
    <w:p w14:paraId="18EF7A47" w14:textId="77777777" w:rsidR="00BD031B" w:rsidRDefault="00BD031B">
      <w:pPr>
        <w:jc w:val="center"/>
        <w:rPr>
          <w:rFonts w:ascii="Times New Roman" w:hAnsi="Times New Roman" w:cs="Times New Roman"/>
          <w:b/>
          <w:sz w:val="24"/>
          <w:szCs w:val="24"/>
        </w:rPr>
      </w:pPr>
    </w:p>
    <w:p w14:paraId="3632A719" w14:textId="77777777" w:rsidR="00BD031B" w:rsidRDefault="00BD031B">
      <w:pPr>
        <w:jc w:val="center"/>
        <w:rPr>
          <w:rFonts w:ascii="Times New Roman" w:hAnsi="Times New Roman" w:cs="Times New Roman"/>
          <w:b/>
          <w:sz w:val="24"/>
          <w:szCs w:val="24"/>
        </w:rPr>
      </w:pPr>
    </w:p>
    <w:p w14:paraId="5041317D" w14:textId="77777777" w:rsidR="00BD031B" w:rsidRDefault="00BD031B">
      <w:pPr>
        <w:jc w:val="center"/>
        <w:rPr>
          <w:rFonts w:ascii="Times New Roman" w:hAnsi="Times New Roman" w:cs="Times New Roman"/>
          <w:b/>
          <w:sz w:val="24"/>
          <w:szCs w:val="24"/>
        </w:rPr>
      </w:pPr>
    </w:p>
    <w:p w14:paraId="70146638" w14:textId="77777777" w:rsidR="00BD031B" w:rsidRDefault="00BD031B">
      <w:pPr>
        <w:jc w:val="center"/>
        <w:rPr>
          <w:rFonts w:ascii="Times New Roman" w:hAnsi="Times New Roman" w:cs="Times New Roman"/>
          <w:b/>
          <w:sz w:val="24"/>
          <w:szCs w:val="24"/>
        </w:rPr>
      </w:pPr>
    </w:p>
    <w:p w14:paraId="59A25C11" w14:textId="77777777" w:rsidR="00BD031B" w:rsidRDefault="00BD031B" w:rsidP="008A779E">
      <w:pPr>
        <w:pStyle w:val="a5"/>
        <w:numPr>
          <w:ilvl w:val="0"/>
          <w:numId w:val="1"/>
        </w:numPr>
        <w:tabs>
          <w:tab w:val="left" w:pos="851"/>
          <w:tab w:val="left" w:pos="1134"/>
        </w:tabs>
        <w:ind w:left="0" w:right="-24" w:firstLine="567"/>
        <w:jc w:val="center"/>
        <w:rPr>
          <w:rFonts w:ascii="Times New Roman" w:hAnsi="Times New Roman" w:cs="Times New Roman"/>
          <w:b/>
          <w:sz w:val="24"/>
          <w:szCs w:val="24"/>
        </w:rPr>
      </w:pPr>
      <w:r>
        <w:rPr>
          <w:rFonts w:ascii="Times New Roman" w:hAnsi="Times New Roman" w:cs="Times New Roman"/>
          <w:b/>
          <w:sz w:val="24"/>
          <w:szCs w:val="24"/>
        </w:rPr>
        <w:lastRenderedPageBreak/>
        <w:t>ОБЩЕЕ ПОЛОЖЕНИЕ.</w:t>
      </w:r>
      <w:r w:rsidRPr="00BD031B">
        <w:rPr>
          <w:rFonts w:ascii="Times New Roman" w:hAnsi="Times New Roman" w:cs="Times New Roman"/>
          <w:b/>
          <w:sz w:val="24"/>
          <w:szCs w:val="24"/>
        </w:rPr>
        <w:t xml:space="preserve"> </w:t>
      </w:r>
      <w:r>
        <w:rPr>
          <w:rFonts w:ascii="Times New Roman" w:hAnsi="Times New Roman" w:cs="Times New Roman"/>
          <w:b/>
          <w:sz w:val="24"/>
          <w:szCs w:val="24"/>
        </w:rPr>
        <w:t>ЦЕЛИ И ЗАДАЧИ МЕРОПРИЯТИЯ</w:t>
      </w:r>
    </w:p>
    <w:p w14:paraId="44B2DD67" w14:textId="77777777" w:rsidR="00BD031B" w:rsidRDefault="00BD031B" w:rsidP="008A779E">
      <w:pPr>
        <w:pStyle w:val="a5"/>
        <w:tabs>
          <w:tab w:val="left" w:pos="851"/>
          <w:tab w:val="left" w:pos="1134"/>
        </w:tabs>
        <w:ind w:left="0" w:right="-24"/>
        <w:rPr>
          <w:rFonts w:ascii="Times New Roman" w:hAnsi="Times New Roman" w:cs="Times New Roman"/>
          <w:b/>
          <w:sz w:val="24"/>
          <w:szCs w:val="24"/>
        </w:rPr>
      </w:pPr>
    </w:p>
    <w:p w14:paraId="1CE4A178" w14:textId="77777777" w:rsidR="00BD031B" w:rsidRPr="00BD031B" w:rsidRDefault="00BD031B" w:rsidP="008A779E">
      <w:pPr>
        <w:pStyle w:val="a5"/>
        <w:ind w:left="0" w:right="-24" w:firstLine="567"/>
        <w:jc w:val="both"/>
        <w:rPr>
          <w:rFonts w:ascii="Times New Roman" w:hAnsi="Times New Roman" w:cs="Times New Roman"/>
          <w:sz w:val="24"/>
          <w:szCs w:val="24"/>
        </w:rPr>
      </w:pPr>
      <w:r w:rsidRPr="00BD031B">
        <w:rPr>
          <w:rFonts w:ascii="Times New Roman" w:hAnsi="Times New Roman" w:cs="Times New Roman"/>
          <w:sz w:val="24"/>
          <w:szCs w:val="24"/>
        </w:rPr>
        <w:t>Настоящее Положение разработан</w:t>
      </w:r>
      <w:r w:rsidR="008A779E">
        <w:rPr>
          <w:rFonts w:ascii="Times New Roman" w:hAnsi="Times New Roman" w:cs="Times New Roman"/>
          <w:sz w:val="24"/>
          <w:szCs w:val="24"/>
        </w:rPr>
        <w:t xml:space="preserve">о в соответствии с Федеральным </w:t>
      </w:r>
      <w:r w:rsidRPr="00BD031B">
        <w:rPr>
          <w:rFonts w:ascii="Times New Roman" w:hAnsi="Times New Roman" w:cs="Times New Roman"/>
          <w:sz w:val="24"/>
          <w:szCs w:val="24"/>
        </w:rPr>
        <w:t>законом от 04.12.2017 № 329-ФЗ (ред. от 28.12.2022) «О физической культуре и спорте в Российской Федерации», Постановлением Правительства РФ от 18.04.2014 №353 (ред. от 17.05.2022) «Об утверждении Правил обеспечения безопасности при проведении официальных спортивных соревнований», Приказом Министерства здравоохранения РФ от 23.10.2020 № 1144 (ред. от 22.02.2022)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w:t>
      </w:r>
    </w:p>
    <w:p w14:paraId="0A134566" w14:textId="77777777" w:rsidR="00BD031B" w:rsidRPr="00BD031B" w:rsidRDefault="00BD031B" w:rsidP="008A779E">
      <w:pPr>
        <w:ind w:right="-24" w:firstLine="567"/>
        <w:jc w:val="both"/>
        <w:rPr>
          <w:rFonts w:ascii="Times New Roman" w:hAnsi="Times New Roman" w:cs="Times New Roman"/>
          <w:sz w:val="24"/>
          <w:szCs w:val="24"/>
        </w:rPr>
      </w:pPr>
      <w:r w:rsidRPr="00BD031B">
        <w:rPr>
          <w:rFonts w:ascii="Times New Roman" w:hAnsi="Times New Roman" w:cs="Times New Roman"/>
          <w:sz w:val="24"/>
          <w:szCs w:val="24"/>
        </w:rPr>
        <w:t>Основные понятии, используемые в настоящем Положении, применяются в соответствии со статьей 2 Федерального закона от 04.12.2007 №329-ФЗ (ред от 28.12.2022) «О физической культуре и спорте в Российской Федерации».</w:t>
      </w:r>
    </w:p>
    <w:p w14:paraId="205A1480" w14:textId="77777777" w:rsidR="00BD031B"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Республики Крым как здравницы с массой возможностей для активного отдыха.</w:t>
      </w:r>
    </w:p>
    <w:p w14:paraId="3AD1400D" w14:textId="77777777" w:rsidR="00BD031B"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b/>
          <w:sz w:val="24"/>
          <w:szCs w:val="24"/>
        </w:rPr>
        <w:t>Задачи:</w:t>
      </w:r>
    </w:p>
    <w:p w14:paraId="08930C7E" w14:textId="778C5F41" w:rsidR="00BD031B"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популяризация бега, трейлраннинга, плавания</w:t>
      </w:r>
      <w:r w:rsidR="005A7D5B">
        <w:rPr>
          <w:rFonts w:ascii="Times New Roman" w:hAnsi="Times New Roman" w:cs="Times New Roman"/>
          <w:sz w:val="24"/>
          <w:szCs w:val="24"/>
        </w:rPr>
        <w:t>, велоспорта</w:t>
      </w:r>
      <w:r>
        <w:rPr>
          <w:rFonts w:ascii="Times New Roman" w:hAnsi="Times New Roman" w:cs="Times New Roman"/>
          <w:sz w:val="24"/>
          <w:szCs w:val="24"/>
        </w:rPr>
        <w:t xml:space="preserve"> и туризма в Республике Крым; </w:t>
      </w:r>
    </w:p>
    <w:p w14:paraId="0C52E21E" w14:textId="77777777" w:rsidR="00BD031B"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62B9500B" w14:textId="77777777" w:rsidR="00BD031B"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Республики Крым;</w:t>
      </w:r>
    </w:p>
    <w:p w14:paraId="7A40AA35" w14:textId="77777777" w:rsidR="00BD031B"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повышение уровня ответственности людей к окружающей среде и заповедным территориям.</w:t>
      </w:r>
    </w:p>
    <w:p w14:paraId="1DCEA8E5" w14:textId="77777777" w:rsidR="00BD031B"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Статус мероприятия – региональный.</w:t>
      </w:r>
    </w:p>
    <w:p w14:paraId="1C321390" w14:textId="77777777" w:rsidR="00BD031B"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Категория мероприятия – личное первенство.</w:t>
      </w:r>
    </w:p>
    <w:p w14:paraId="482541E5" w14:textId="77777777" w:rsidR="0013434D" w:rsidRPr="00BD031B" w:rsidRDefault="0013434D" w:rsidP="008A779E">
      <w:pPr>
        <w:pStyle w:val="a5"/>
        <w:ind w:left="0" w:right="-24" w:firstLine="567"/>
        <w:jc w:val="both"/>
        <w:rPr>
          <w:rFonts w:ascii="Times New Roman" w:hAnsi="Times New Roman" w:cs="Times New Roman"/>
          <w:sz w:val="24"/>
          <w:szCs w:val="24"/>
        </w:rPr>
      </w:pPr>
    </w:p>
    <w:p w14:paraId="585DCC13" w14:textId="77777777" w:rsidR="008A779E" w:rsidRDefault="006F4D81" w:rsidP="008A779E">
      <w:pPr>
        <w:pStyle w:val="a5"/>
        <w:numPr>
          <w:ilvl w:val="0"/>
          <w:numId w:val="1"/>
        </w:numPr>
        <w:tabs>
          <w:tab w:val="left" w:pos="1843"/>
        </w:tabs>
        <w:ind w:right="-24"/>
        <w:jc w:val="center"/>
        <w:rPr>
          <w:rFonts w:ascii="Times New Roman" w:hAnsi="Times New Roman" w:cs="Times New Roman"/>
          <w:b/>
          <w:sz w:val="24"/>
          <w:szCs w:val="24"/>
        </w:rPr>
      </w:pPr>
      <w:r w:rsidRPr="00F33BDF">
        <w:rPr>
          <w:rFonts w:ascii="Times New Roman" w:hAnsi="Times New Roman" w:cs="Times New Roman"/>
          <w:b/>
          <w:sz w:val="24"/>
          <w:szCs w:val="24"/>
        </w:rPr>
        <w:t>ОПРЕДЕЛЕНИЕ «</w:t>
      </w:r>
      <w:r w:rsidRPr="00F33BDF">
        <w:rPr>
          <w:rFonts w:ascii="Times New Roman" w:hAnsi="Times New Roman" w:cs="Times New Roman"/>
          <w:b/>
          <w:sz w:val="28"/>
          <w:szCs w:val="28"/>
          <w:lang w:val="en-US"/>
        </w:rPr>
        <w:t>eX</w:t>
      </w:r>
      <w:r w:rsidRPr="00F33BDF">
        <w:rPr>
          <w:rFonts w:ascii="Times New Roman" w:hAnsi="Times New Roman" w:cs="Times New Roman"/>
          <w:b/>
          <w:sz w:val="28"/>
          <w:szCs w:val="28"/>
        </w:rPr>
        <w:t>-</w:t>
      </w:r>
      <w:r w:rsidRPr="00F33BDF">
        <w:rPr>
          <w:rFonts w:ascii="Times New Roman" w:hAnsi="Times New Roman" w:cs="Times New Roman"/>
          <w:b/>
          <w:sz w:val="28"/>
          <w:szCs w:val="28"/>
          <w:lang w:val="en-US"/>
        </w:rPr>
        <w:t>Team</w:t>
      </w:r>
      <w:r w:rsidRPr="00F33BDF">
        <w:rPr>
          <w:rFonts w:ascii="Times New Roman" w:hAnsi="Times New Roman" w:cs="Times New Roman"/>
          <w:b/>
          <w:sz w:val="28"/>
          <w:szCs w:val="28"/>
        </w:rPr>
        <w:t xml:space="preserve"> </w:t>
      </w:r>
      <w:r w:rsidRPr="00F33BDF">
        <w:rPr>
          <w:rFonts w:ascii="Times New Roman" w:hAnsi="Times New Roman" w:cs="Times New Roman"/>
          <w:b/>
          <w:sz w:val="28"/>
          <w:szCs w:val="28"/>
          <w:lang w:val="en-US"/>
        </w:rPr>
        <w:t>EXTREME</w:t>
      </w:r>
      <w:r w:rsidRPr="00F33BDF">
        <w:rPr>
          <w:rFonts w:ascii="Times New Roman" w:hAnsi="Times New Roman" w:cs="Times New Roman"/>
          <w:b/>
          <w:sz w:val="28"/>
          <w:szCs w:val="28"/>
        </w:rPr>
        <w:t xml:space="preserve"> Крым 2026</w:t>
      </w:r>
      <w:r w:rsidRPr="00F33BDF">
        <w:rPr>
          <w:rFonts w:ascii="Times New Roman" w:hAnsi="Times New Roman" w:cs="Times New Roman"/>
          <w:b/>
          <w:sz w:val="24"/>
          <w:szCs w:val="24"/>
        </w:rPr>
        <w:t>»</w:t>
      </w:r>
    </w:p>
    <w:p w14:paraId="216AE599" w14:textId="77777777" w:rsidR="00BD031B" w:rsidRDefault="006F4D81" w:rsidP="008A779E">
      <w:pPr>
        <w:pStyle w:val="a5"/>
        <w:tabs>
          <w:tab w:val="left" w:pos="1843"/>
        </w:tabs>
        <w:ind w:right="-24"/>
        <w:jc w:val="center"/>
        <w:rPr>
          <w:rFonts w:ascii="Times New Roman" w:hAnsi="Times New Roman" w:cs="Times New Roman"/>
          <w:b/>
          <w:sz w:val="24"/>
          <w:szCs w:val="24"/>
        </w:rPr>
      </w:pPr>
      <w:r w:rsidRPr="008A779E">
        <w:rPr>
          <w:rFonts w:ascii="Times New Roman" w:hAnsi="Times New Roman" w:cs="Times New Roman"/>
          <w:b/>
          <w:sz w:val="24"/>
          <w:szCs w:val="24"/>
        </w:rPr>
        <w:t>ДАТА И МЕСТО ПРОВЕДЕНИЯ</w:t>
      </w:r>
    </w:p>
    <w:p w14:paraId="1CF6D941" w14:textId="77777777" w:rsidR="008A779E" w:rsidRPr="008A779E" w:rsidRDefault="008A779E" w:rsidP="008A779E">
      <w:pPr>
        <w:pStyle w:val="a5"/>
        <w:tabs>
          <w:tab w:val="left" w:pos="1843"/>
        </w:tabs>
        <w:ind w:right="-24"/>
        <w:rPr>
          <w:rFonts w:ascii="Times New Roman" w:hAnsi="Times New Roman" w:cs="Times New Roman"/>
          <w:b/>
          <w:sz w:val="24"/>
          <w:szCs w:val="24"/>
        </w:rPr>
      </w:pPr>
    </w:p>
    <w:p w14:paraId="44F94EB5" w14:textId="667B327B" w:rsidR="008D4398"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2</w:t>
      </w:r>
      <w:r w:rsidR="006F4D81">
        <w:rPr>
          <w:rFonts w:ascii="Times New Roman" w:hAnsi="Times New Roman" w:cs="Times New Roman"/>
          <w:sz w:val="24"/>
          <w:szCs w:val="24"/>
        </w:rPr>
        <w:t xml:space="preserve">.1. </w:t>
      </w:r>
      <w:r w:rsidR="007108B4">
        <w:rPr>
          <w:rFonts w:ascii="Times New Roman" w:hAnsi="Times New Roman" w:cs="Times New Roman"/>
          <w:sz w:val="24"/>
          <w:szCs w:val="24"/>
        </w:rPr>
        <w:t>«</w:t>
      </w:r>
      <w:r w:rsidR="006F4D81">
        <w:rPr>
          <w:rFonts w:ascii="Times New Roman" w:hAnsi="Times New Roman" w:cs="Times New Roman"/>
          <w:b/>
          <w:sz w:val="24"/>
          <w:szCs w:val="24"/>
          <w:lang w:val="en-US"/>
        </w:rPr>
        <w:t>eX</w:t>
      </w:r>
      <w:r w:rsidR="006F4D81">
        <w:rPr>
          <w:rFonts w:ascii="Times New Roman" w:hAnsi="Times New Roman" w:cs="Times New Roman"/>
          <w:b/>
          <w:sz w:val="24"/>
          <w:szCs w:val="24"/>
        </w:rPr>
        <w:t>-</w:t>
      </w:r>
      <w:r w:rsidR="006F4D81">
        <w:rPr>
          <w:rFonts w:ascii="Times New Roman" w:hAnsi="Times New Roman" w:cs="Times New Roman"/>
          <w:b/>
          <w:sz w:val="24"/>
          <w:szCs w:val="24"/>
          <w:lang w:val="en-US"/>
        </w:rPr>
        <w:t>Team</w:t>
      </w:r>
      <w:r w:rsidR="008A779E">
        <w:rPr>
          <w:rFonts w:ascii="Times New Roman" w:hAnsi="Times New Roman" w:cs="Times New Roman"/>
          <w:b/>
          <w:sz w:val="24"/>
          <w:szCs w:val="24"/>
        </w:rPr>
        <w:t xml:space="preserve"> </w:t>
      </w:r>
      <w:r w:rsidR="006F4D81">
        <w:rPr>
          <w:rFonts w:ascii="Times New Roman" w:hAnsi="Times New Roman" w:cs="Times New Roman"/>
          <w:b/>
          <w:sz w:val="24"/>
          <w:szCs w:val="24"/>
          <w:lang w:val="en-US"/>
        </w:rPr>
        <w:t>EXTREME</w:t>
      </w:r>
      <w:r w:rsidR="006F4D81">
        <w:rPr>
          <w:rFonts w:ascii="Times New Roman" w:hAnsi="Times New Roman" w:cs="Times New Roman"/>
          <w:b/>
          <w:sz w:val="24"/>
          <w:szCs w:val="24"/>
        </w:rPr>
        <w:t xml:space="preserve"> Крым 202</w:t>
      </w:r>
      <w:r w:rsidR="0094334B">
        <w:rPr>
          <w:rFonts w:ascii="Times New Roman" w:hAnsi="Times New Roman" w:cs="Times New Roman"/>
          <w:b/>
          <w:sz w:val="24"/>
          <w:szCs w:val="24"/>
        </w:rPr>
        <w:t>7</w:t>
      </w:r>
      <w:r w:rsidR="007108B4">
        <w:rPr>
          <w:rFonts w:ascii="Times New Roman" w:hAnsi="Times New Roman" w:cs="Times New Roman"/>
          <w:b/>
          <w:sz w:val="24"/>
          <w:szCs w:val="24"/>
        </w:rPr>
        <w:t>»</w:t>
      </w:r>
      <w:r w:rsidR="006F4D81">
        <w:rPr>
          <w:rFonts w:ascii="Times New Roman" w:hAnsi="Times New Roman" w:cs="Times New Roman"/>
          <w:sz w:val="24"/>
          <w:szCs w:val="24"/>
        </w:rPr>
        <w:t xml:space="preserve"> — спортивные мероприятия циклических видов спорта, </w:t>
      </w:r>
      <w:r w:rsidR="005C71F7">
        <w:rPr>
          <w:rFonts w:ascii="Times New Roman" w:hAnsi="Times New Roman" w:cs="Times New Roman"/>
          <w:sz w:val="24"/>
          <w:szCs w:val="24"/>
        </w:rPr>
        <w:t>включающие</w:t>
      </w:r>
      <w:r w:rsidR="006F4D81">
        <w:rPr>
          <w:rFonts w:ascii="Times New Roman" w:hAnsi="Times New Roman" w:cs="Times New Roman"/>
          <w:sz w:val="24"/>
          <w:szCs w:val="24"/>
        </w:rPr>
        <w:t xml:space="preserve"> в себя соревнования в дисциплинах:</w:t>
      </w:r>
    </w:p>
    <w:p w14:paraId="2B4D4328" w14:textId="77777777" w:rsidR="008D4398" w:rsidRDefault="006F4D8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Дуатлон;</w:t>
      </w:r>
    </w:p>
    <w:p w14:paraId="4E16215C" w14:textId="77777777" w:rsidR="008D4398" w:rsidRDefault="006F4D8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Акватлон;</w:t>
      </w:r>
    </w:p>
    <w:p w14:paraId="420A995E" w14:textId="77777777" w:rsidR="008D4398" w:rsidRDefault="006F4D8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Триатлон;</w:t>
      </w:r>
    </w:p>
    <w:p w14:paraId="2BAA87E9" w14:textId="77777777" w:rsidR="008A779E" w:rsidRPr="008A779E" w:rsidRDefault="006F4D8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Велогонка по шоссе;</w:t>
      </w:r>
    </w:p>
    <w:p w14:paraId="482CCA8A" w14:textId="77777777" w:rsidR="008D4398" w:rsidRDefault="006F4D8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Плавание на открытой воде;</w:t>
      </w:r>
    </w:p>
    <w:p w14:paraId="7962E240" w14:textId="77777777" w:rsidR="008D4398" w:rsidRDefault="006F4D8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Каякинг;</w:t>
      </w:r>
    </w:p>
    <w:p w14:paraId="618EB473" w14:textId="77777777" w:rsidR="003277A1" w:rsidRPr="003277A1" w:rsidRDefault="003277A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Сапборд;</w:t>
      </w:r>
    </w:p>
    <w:p w14:paraId="3AAD7BB7" w14:textId="77777777" w:rsidR="008D4398" w:rsidRDefault="006F4D8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Бревет;</w:t>
      </w:r>
    </w:p>
    <w:p w14:paraId="2C6FF073" w14:textId="77777777" w:rsidR="008D4398" w:rsidRDefault="006F4D8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Трейл;</w:t>
      </w:r>
    </w:p>
    <w:p w14:paraId="5D6844DE" w14:textId="77777777" w:rsidR="008D4398" w:rsidRPr="008A779E" w:rsidRDefault="001529E3"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Кросс кантри.</w:t>
      </w:r>
    </w:p>
    <w:p w14:paraId="0426D15E" w14:textId="62333168" w:rsidR="008D4398" w:rsidRPr="00BD031B" w:rsidRDefault="00BD031B" w:rsidP="007108B4">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2</w:t>
      </w:r>
      <w:r w:rsidR="006F4D81">
        <w:rPr>
          <w:rFonts w:ascii="Times New Roman" w:hAnsi="Times New Roman" w:cs="Times New Roman"/>
          <w:sz w:val="24"/>
          <w:szCs w:val="24"/>
        </w:rPr>
        <w:t xml:space="preserve">.2. </w:t>
      </w:r>
      <w:r w:rsidR="006F4D81" w:rsidRPr="00BD031B">
        <w:rPr>
          <w:rFonts w:ascii="Times New Roman" w:hAnsi="Times New Roman" w:cs="Times New Roman"/>
          <w:sz w:val="24"/>
          <w:szCs w:val="24"/>
        </w:rPr>
        <w:t xml:space="preserve">Дата проведения </w:t>
      </w:r>
      <w:r w:rsidR="007108B4">
        <w:rPr>
          <w:rFonts w:ascii="Times New Roman" w:hAnsi="Times New Roman" w:cs="Times New Roman"/>
          <w:sz w:val="24"/>
          <w:szCs w:val="24"/>
        </w:rPr>
        <w:t>«</w:t>
      </w:r>
      <w:r w:rsidR="006F4D81" w:rsidRPr="00BD031B">
        <w:rPr>
          <w:rFonts w:ascii="Times New Roman" w:hAnsi="Times New Roman" w:cs="Times New Roman"/>
          <w:sz w:val="24"/>
          <w:szCs w:val="24"/>
          <w:lang w:val="en-US"/>
        </w:rPr>
        <w:t>eX</w:t>
      </w:r>
      <w:r w:rsidR="006F4D81" w:rsidRPr="00BD031B">
        <w:rPr>
          <w:rFonts w:ascii="Times New Roman" w:hAnsi="Times New Roman" w:cs="Times New Roman"/>
          <w:sz w:val="24"/>
          <w:szCs w:val="24"/>
        </w:rPr>
        <w:t>-</w:t>
      </w:r>
      <w:r w:rsidR="006F4D81" w:rsidRPr="00BD031B">
        <w:rPr>
          <w:rFonts w:ascii="Times New Roman" w:hAnsi="Times New Roman" w:cs="Times New Roman"/>
          <w:sz w:val="24"/>
          <w:szCs w:val="24"/>
          <w:lang w:val="en-US"/>
        </w:rPr>
        <w:t>Team</w:t>
      </w:r>
      <w:r w:rsidR="006F4D81" w:rsidRPr="00BD031B">
        <w:rPr>
          <w:rFonts w:ascii="Times New Roman" w:hAnsi="Times New Roman" w:cs="Times New Roman"/>
          <w:sz w:val="24"/>
          <w:szCs w:val="24"/>
        </w:rPr>
        <w:t xml:space="preserve"> </w:t>
      </w:r>
      <w:r w:rsidR="006F4D81" w:rsidRPr="00BD031B">
        <w:rPr>
          <w:rFonts w:ascii="Times New Roman" w:hAnsi="Times New Roman" w:cs="Times New Roman"/>
          <w:sz w:val="24"/>
          <w:szCs w:val="24"/>
          <w:lang w:val="en-US"/>
        </w:rPr>
        <w:t>EXTREME</w:t>
      </w:r>
      <w:r w:rsidR="007108B4">
        <w:rPr>
          <w:rFonts w:ascii="Times New Roman" w:hAnsi="Times New Roman" w:cs="Times New Roman"/>
          <w:sz w:val="24"/>
          <w:szCs w:val="24"/>
        </w:rPr>
        <w:t xml:space="preserve"> Крым 202</w:t>
      </w:r>
      <w:r w:rsidR="0094334B">
        <w:rPr>
          <w:rFonts w:ascii="Times New Roman" w:hAnsi="Times New Roman" w:cs="Times New Roman"/>
          <w:sz w:val="24"/>
          <w:szCs w:val="24"/>
        </w:rPr>
        <w:t>7</w:t>
      </w:r>
      <w:r w:rsidR="007108B4">
        <w:rPr>
          <w:rFonts w:ascii="Times New Roman" w:hAnsi="Times New Roman" w:cs="Times New Roman"/>
          <w:sz w:val="24"/>
          <w:szCs w:val="24"/>
        </w:rPr>
        <w:t>»</w:t>
      </w:r>
      <w:r w:rsidR="006F4D81" w:rsidRPr="00BD031B">
        <w:rPr>
          <w:rFonts w:ascii="Times New Roman" w:hAnsi="Times New Roman" w:cs="Times New Roman"/>
          <w:bCs/>
          <w:sz w:val="24"/>
          <w:szCs w:val="24"/>
        </w:rPr>
        <w:t xml:space="preserve"> </w:t>
      </w:r>
      <w:r w:rsidRPr="00BD031B">
        <w:rPr>
          <w:rFonts w:ascii="Times New Roman" w:hAnsi="Times New Roman" w:cs="Times New Roman"/>
          <w:sz w:val="24"/>
          <w:szCs w:val="24"/>
        </w:rPr>
        <w:t>— 2</w:t>
      </w:r>
      <w:r w:rsidR="0094334B">
        <w:rPr>
          <w:rFonts w:ascii="Times New Roman" w:hAnsi="Times New Roman" w:cs="Times New Roman"/>
          <w:sz w:val="24"/>
          <w:szCs w:val="24"/>
        </w:rPr>
        <w:t>3</w:t>
      </w:r>
      <w:r w:rsidRPr="00BD031B">
        <w:rPr>
          <w:rFonts w:ascii="Times New Roman" w:hAnsi="Times New Roman" w:cs="Times New Roman"/>
          <w:sz w:val="24"/>
          <w:szCs w:val="24"/>
        </w:rPr>
        <w:t>-2</w:t>
      </w:r>
      <w:r w:rsidR="0094334B">
        <w:rPr>
          <w:rFonts w:ascii="Times New Roman" w:hAnsi="Times New Roman" w:cs="Times New Roman"/>
          <w:sz w:val="24"/>
          <w:szCs w:val="24"/>
        </w:rPr>
        <w:t>5</w:t>
      </w:r>
      <w:r w:rsidRPr="00BD031B">
        <w:rPr>
          <w:rFonts w:ascii="Times New Roman" w:hAnsi="Times New Roman" w:cs="Times New Roman"/>
          <w:sz w:val="24"/>
          <w:szCs w:val="24"/>
        </w:rPr>
        <w:t xml:space="preserve"> июля 202</w:t>
      </w:r>
      <w:r w:rsidR="0094334B">
        <w:rPr>
          <w:rFonts w:ascii="Times New Roman" w:hAnsi="Times New Roman" w:cs="Times New Roman"/>
          <w:sz w:val="24"/>
          <w:szCs w:val="24"/>
        </w:rPr>
        <w:t>7</w:t>
      </w:r>
      <w:r w:rsidRPr="00BD031B">
        <w:rPr>
          <w:rFonts w:ascii="Times New Roman" w:hAnsi="Times New Roman" w:cs="Times New Roman"/>
          <w:sz w:val="24"/>
          <w:szCs w:val="24"/>
        </w:rPr>
        <w:t xml:space="preserve"> года.</w:t>
      </w:r>
    </w:p>
    <w:p w14:paraId="603AB905" w14:textId="77777777" w:rsidR="00BD031B" w:rsidRPr="00BD031B" w:rsidRDefault="00BD031B" w:rsidP="007108B4">
      <w:pPr>
        <w:pStyle w:val="a5"/>
        <w:ind w:left="0" w:right="-24" w:firstLine="567"/>
        <w:jc w:val="both"/>
        <w:rPr>
          <w:rFonts w:ascii="Times New Roman" w:hAnsi="Times New Roman" w:cs="Times New Roman"/>
          <w:sz w:val="24"/>
          <w:szCs w:val="24"/>
        </w:rPr>
      </w:pPr>
      <w:r w:rsidRPr="00BD031B">
        <w:rPr>
          <w:rFonts w:ascii="Times New Roman" w:hAnsi="Times New Roman" w:cs="Times New Roman"/>
          <w:sz w:val="24"/>
          <w:szCs w:val="24"/>
        </w:rPr>
        <w:t>2.3. Место проведения</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Мероприятия:</w:t>
      </w:r>
      <w:r w:rsidR="007108B4">
        <w:rPr>
          <w:rFonts w:ascii="Times New Roman" w:hAnsi="Times New Roman" w:cs="Times New Roman"/>
          <w:color w:val="000000" w:themeColor="text1"/>
          <w:sz w:val="24"/>
          <w:szCs w:val="24"/>
        </w:rPr>
        <w:t xml:space="preserve"> РФ, Республика Крым, Черноморский район, с. Оленевка, парк культуры и отдыха « Экстрим Крым»</w:t>
      </w:r>
    </w:p>
    <w:p w14:paraId="47D8E5A9" w14:textId="5F2F3CC5" w:rsidR="008D4398" w:rsidRDefault="00BD031B" w:rsidP="008A779E">
      <w:pPr>
        <w:pStyle w:val="a5"/>
        <w:ind w:left="0" w:right="-24" w:firstLine="567"/>
        <w:jc w:val="both"/>
        <w:rPr>
          <w:rFonts w:ascii="Times New Roman" w:hAnsi="Times New Roman" w:cs="Times New Roman"/>
          <w:sz w:val="24"/>
          <w:szCs w:val="24"/>
        </w:rPr>
      </w:pPr>
      <w:r w:rsidRPr="00BD031B">
        <w:rPr>
          <w:rFonts w:ascii="Times New Roman" w:hAnsi="Times New Roman" w:cs="Times New Roman"/>
          <w:sz w:val="24"/>
          <w:szCs w:val="24"/>
        </w:rPr>
        <w:t>2.4</w:t>
      </w:r>
      <w:r w:rsidR="006F4D81" w:rsidRPr="00BD031B">
        <w:rPr>
          <w:rFonts w:ascii="Times New Roman" w:hAnsi="Times New Roman" w:cs="Times New Roman"/>
          <w:sz w:val="24"/>
          <w:szCs w:val="24"/>
        </w:rPr>
        <w:t>.</w:t>
      </w:r>
      <w:r w:rsidR="005A7D5B">
        <w:rPr>
          <w:rFonts w:ascii="Times New Roman" w:hAnsi="Times New Roman" w:cs="Times New Roman"/>
          <w:sz w:val="24"/>
          <w:szCs w:val="24"/>
        </w:rPr>
        <w:t xml:space="preserve"> </w:t>
      </w:r>
      <w:r w:rsidR="006F4D81" w:rsidRPr="00BD031B">
        <w:rPr>
          <w:rFonts w:ascii="Times New Roman" w:hAnsi="Times New Roman" w:cs="Times New Roman"/>
          <w:sz w:val="24"/>
          <w:szCs w:val="24"/>
        </w:rPr>
        <w:t>Организатор</w:t>
      </w:r>
      <w:r w:rsidR="006F4D81">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66EF4CFF" w14:textId="77777777" w:rsidR="008D4398" w:rsidRDefault="006F4D81"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0569D338" w14:textId="77777777" w:rsidR="008D4398" w:rsidRDefault="006F4D81"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47D8B321" w14:textId="77777777" w:rsidR="008D4398" w:rsidRDefault="006F4D81"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lastRenderedPageBreak/>
        <w:t>*оставляет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14:paraId="5F5CE422" w14:textId="77777777" w:rsidR="008D4398" w:rsidRDefault="001529E3"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выбор и разметку дистанций;</w:t>
      </w:r>
    </w:p>
    <w:p w14:paraId="09A8E2D1" w14:textId="77777777" w:rsidR="008D4398" w:rsidRDefault="006F4D81"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2F122612" w14:textId="77777777" w:rsidR="008D4398" w:rsidRDefault="006F4D81"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664B5894" w14:textId="77777777" w:rsidR="008D4398" w:rsidRDefault="006F4D81"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14:paraId="73921003" w14:textId="77777777" w:rsidR="005C71F7" w:rsidRPr="00203E9D" w:rsidRDefault="005C71F7"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w:t>
      </w:r>
      <w:r w:rsidRPr="00203E9D">
        <w:rPr>
          <w:rFonts w:ascii="Times New Roman" w:hAnsi="Times New Roman" w:cs="Times New Roman"/>
          <w:sz w:val="24"/>
          <w:szCs w:val="24"/>
        </w:rPr>
        <w:t>организацию мер безопасности и медицинского обеспечения соревнований;</w:t>
      </w:r>
    </w:p>
    <w:p w14:paraId="457D32A8" w14:textId="77777777" w:rsidR="005C71F7" w:rsidRPr="008A779E" w:rsidRDefault="005C71F7" w:rsidP="008A779E">
      <w:pPr>
        <w:pStyle w:val="a5"/>
        <w:ind w:left="0" w:right="-24" w:firstLine="567"/>
        <w:jc w:val="both"/>
        <w:rPr>
          <w:rFonts w:ascii="Times New Roman" w:hAnsi="Times New Roman" w:cs="Times New Roman"/>
          <w:sz w:val="24"/>
          <w:szCs w:val="24"/>
        </w:rPr>
      </w:pPr>
      <w:r w:rsidRPr="00203E9D">
        <w:rPr>
          <w:rFonts w:ascii="Times New Roman" w:hAnsi="Times New Roman" w:cs="Times New Roman"/>
          <w:sz w:val="24"/>
          <w:szCs w:val="24"/>
        </w:rPr>
        <w:t>*формирование призов победителям соревнований.</w:t>
      </w:r>
    </w:p>
    <w:p w14:paraId="6F0D42B3" w14:textId="77777777" w:rsidR="005C71F7" w:rsidRDefault="00BD031B"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2.5</w:t>
      </w:r>
      <w:r w:rsidR="006F4D81">
        <w:rPr>
          <w:rFonts w:ascii="Times New Roman" w:hAnsi="Times New Roman" w:cs="Times New Roman"/>
          <w:sz w:val="24"/>
          <w:szCs w:val="24"/>
        </w:rPr>
        <w:t xml:space="preserve">. </w:t>
      </w:r>
      <w:r w:rsidR="006F4D81">
        <w:rPr>
          <w:rFonts w:ascii="Times New Roman" w:hAnsi="Times New Roman" w:cs="Times New Roman"/>
          <w:b/>
          <w:sz w:val="24"/>
          <w:szCs w:val="24"/>
        </w:rPr>
        <w:t>Информационный ресурс</w:t>
      </w:r>
      <w:r w:rsidR="006F4D81">
        <w:rPr>
          <w:rFonts w:ascii="Times New Roman" w:hAnsi="Times New Roman" w:cs="Times New Roman"/>
          <w:sz w:val="24"/>
          <w:szCs w:val="24"/>
        </w:rPr>
        <w:t xml:space="preserve"> соревнований </w:t>
      </w:r>
    </w:p>
    <w:p w14:paraId="6AC4CDE7" w14:textId="77777777" w:rsidR="005C71F7" w:rsidRPr="00203E9D" w:rsidRDefault="005C71F7" w:rsidP="008A779E">
      <w:pPr>
        <w:pStyle w:val="a5"/>
        <w:ind w:left="0" w:right="-24" w:firstLine="567"/>
        <w:jc w:val="both"/>
        <w:rPr>
          <w:rFonts w:ascii="Times New Roman" w:hAnsi="Times New Roman" w:cs="Times New Roman"/>
          <w:sz w:val="24"/>
          <w:szCs w:val="24"/>
        </w:rPr>
      </w:pPr>
      <w:r w:rsidRPr="00203E9D">
        <w:rPr>
          <w:rFonts w:ascii="Times New Roman" w:hAnsi="Times New Roman" w:cs="Times New Roman"/>
          <w:sz w:val="24"/>
          <w:szCs w:val="24"/>
        </w:rPr>
        <w:t xml:space="preserve">* </w:t>
      </w:r>
      <w:hyperlink r:id="rId7" w:history="1">
        <w:r w:rsidRPr="00203E9D">
          <w:rPr>
            <w:rStyle w:val="a3"/>
            <w:rFonts w:ascii="Times New Roman" w:hAnsi="Times New Roman" w:cs="Times New Roman"/>
            <w:sz w:val="24"/>
            <w:szCs w:val="24"/>
          </w:rPr>
          <w:t>https://</w:t>
        </w:r>
        <w:r w:rsidRPr="00203E9D">
          <w:rPr>
            <w:rStyle w:val="a3"/>
            <w:rFonts w:ascii="Times New Roman" w:hAnsi="Times New Roman" w:cs="Times New Roman"/>
            <w:sz w:val="24"/>
            <w:szCs w:val="24"/>
            <w:lang w:val="en-US"/>
          </w:rPr>
          <w:t>crimeatrail</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com</w:t>
        </w:r>
        <w:r w:rsidRPr="00203E9D">
          <w:rPr>
            <w:rStyle w:val="a3"/>
            <w:rFonts w:ascii="Times New Roman" w:hAnsi="Times New Roman" w:cs="Times New Roman"/>
            <w:sz w:val="24"/>
            <w:szCs w:val="24"/>
          </w:rPr>
          <w:t>/</w:t>
        </w:r>
      </w:hyperlink>
    </w:p>
    <w:p w14:paraId="1B1C00F2" w14:textId="77777777" w:rsidR="005C71F7" w:rsidRPr="00203E9D" w:rsidRDefault="005C71F7" w:rsidP="008A779E">
      <w:pPr>
        <w:pStyle w:val="a5"/>
        <w:ind w:left="0" w:right="-24" w:firstLine="567"/>
        <w:jc w:val="both"/>
        <w:rPr>
          <w:rFonts w:ascii="Times New Roman" w:hAnsi="Times New Roman" w:cs="Times New Roman"/>
          <w:color w:val="0000FF"/>
          <w:sz w:val="24"/>
          <w:szCs w:val="24"/>
          <w:u w:val="single"/>
        </w:rPr>
      </w:pPr>
      <w:r w:rsidRPr="00203E9D">
        <w:rPr>
          <w:rFonts w:ascii="Times New Roman" w:hAnsi="Times New Roman" w:cs="Times New Roman"/>
          <w:sz w:val="24"/>
          <w:szCs w:val="24"/>
        </w:rPr>
        <w:t>*</w:t>
      </w:r>
      <w:r w:rsidRPr="00203E9D">
        <w:t xml:space="preserve"> </w:t>
      </w:r>
      <w:hyperlink r:id="rId8" w:history="1">
        <w:r w:rsidRPr="00203E9D">
          <w:rPr>
            <w:rStyle w:val="a3"/>
            <w:rFonts w:ascii="Times New Roman" w:hAnsi="Times New Roman" w:cs="Times New Roman"/>
            <w:sz w:val="24"/>
            <w:szCs w:val="24"/>
          </w:rPr>
          <w:t>https://vk.com/club221165754</w:t>
        </w:r>
      </w:hyperlink>
    </w:p>
    <w:p w14:paraId="1C5CF84B" w14:textId="77777777" w:rsidR="008D4398" w:rsidRDefault="005C71F7" w:rsidP="008A779E">
      <w:pPr>
        <w:pStyle w:val="a5"/>
        <w:ind w:left="0" w:right="-24" w:firstLine="567"/>
        <w:jc w:val="both"/>
      </w:pPr>
      <w:r w:rsidRPr="00203E9D">
        <w:rPr>
          <w:rFonts w:ascii="Times New Roman" w:hAnsi="Times New Roman" w:cs="Times New Roman"/>
          <w:sz w:val="24"/>
          <w:szCs w:val="24"/>
        </w:rPr>
        <w:t xml:space="preserve">* </w:t>
      </w:r>
      <w:hyperlink r:id="rId9" w:history="1">
        <w:r w:rsidRPr="00203E9D">
          <w:rPr>
            <w:rStyle w:val="a3"/>
            <w:rFonts w:ascii="Times New Roman" w:hAnsi="Times New Roman" w:cs="Times New Roman"/>
            <w:sz w:val="24"/>
            <w:szCs w:val="24"/>
            <w:lang w:val="en-US"/>
          </w:rPr>
          <w:t>https</w:t>
        </w:r>
        <w:r w:rsidRPr="005C71F7">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t</w:t>
        </w:r>
        <w:r w:rsidRPr="005C71F7">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me</w:t>
        </w:r>
        <w:r w:rsidRPr="005C71F7">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exteamrace</w:t>
        </w:r>
      </w:hyperlink>
    </w:p>
    <w:p w14:paraId="35AE0773" w14:textId="77777777" w:rsidR="008D4398" w:rsidRDefault="008D4398" w:rsidP="008A779E">
      <w:pPr>
        <w:pStyle w:val="a5"/>
        <w:ind w:left="0" w:right="-24"/>
        <w:jc w:val="both"/>
        <w:rPr>
          <w:rFonts w:ascii="Times New Roman" w:hAnsi="Times New Roman" w:cs="Times New Roman"/>
          <w:b/>
          <w:sz w:val="24"/>
          <w:szCs w:val="24"/>
        </w:rPr>
      </w:pPr>
    </w:p>
    <w:p w14:paraId="70609513" w14:textId="77777777" w:rsidR="008D4398" w:rsidRDefault="00BD031B" w:rsidP="008A779E">
      <w:pPr>
        <w:pStyle w:val="a5"/>
        <w:numPr>
          <w:ilvl w:val="0"/>
          <w:numId w:val="1"/>
        </w:numPr>
        <w:tabs>
          <w:tab w:val="left" w:pos="851"/>
          <w:tab w:val="left" w:pos="1134"/>
        </w:tabs>
        <w:ind w:left="0" w:right="-24"/>
        <w:jc w:val="center"/>
        <w:rPr>
          <w:rFonts w:ascii="Times New Roman" w:hAnsi="Times New Roman" w:cs="Times New Roman"/>
          <w:b/>
          <w:sz w:val="24"/>
          <w:szCs w:val="24"/>
        </w:rPr>
      </w:pPr>
      <w:r w:rsidRPr="008A779E">
        <w:rPr>
          <w:rFonts w:ascii="Times New Roman" w:hAnsi="Times New Roman" w:cs="Times New Roman"/>
          <w:b/>
          <w:sz w:val="24"/>
          <w:szCs w:val="24"/>
        </w:rPr>
        <w:t>ТРЕБОВАНИЯ К УЧАСТНИКАМ И УСЛОВИЯ ИХ ДОПУСКА</w:t>
      </w:r>
    </w:p>
    <w:p w14:paraId="4443F2FD" w14:textId="77777777" w:rsidR="008A779E" w:rsidRPr="008A779E" w:rsidRDefault="008A779E" w:rsidP="008A779E">
      <w:pPr>
        <w:pStyle w:val="a5"/>
        <w:tabs>
          <w:tab w:val="left" w:pos="851"/>
          <w:tab w:val="left" w:pos="1134"/>
        </w:tabs>
        <w:ind w:left="0" w:right="-24"/>
        <w:rPr>
          <w:rFonts w:ascii="Times New Roman" w:hAnsi="Times New Roman" w:cs="Times New Roman"/>
          <w:b/>
          <w:sz w:val="24"/>
          <w:szCs w:val="24"/>
        </w:rPr>
      </w:pPr>
    </w:p>
    <w:p w14:paraId="7DCD9BC3" w14:textId="77777777" w:rsidR="008D4398" w:rsidRDefault="001529E3"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xml:space="preserve">3.1. </w:t>
      </w:r>
      <w:r w:rsidR="006F4D81">
        <w:rPr>
          <w:rFonts w:ascii="Times New Roman" w:hAnsi="Times New Roman" w:cs="Times New Roman"/>
          <w:sz w:val="24"/>
          <w:szCs w:val="24"/>
        </w:rPr>
        <w:t>Участником данных спортивных мероприятий может стать любой желающий, которому на 24.07.2026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является обманом и введением организатора в заблуждение.</w:t>
      </w:r>
    </w:p>
    <w:p w14:paraId="53DD8F76" w14:textId="77777777" w:rsidR="008D4398" w:rsidRDefault="001529E3"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xml:space="preserve">3.2 </w:t>
      </w:r>
      <w:r w:rsidR="006F4D81">
        <w:rPr>
          <w:rFonts w:ascii="Times New Roman" w:hAnsi="Times New Roman" w:cs="Times New Roman"/>
          <w:sz w:val="24"/>
          <w:szCs w:val="24"/>
        </w:rPr>
        <w:t>Допуск участников к мероприятию осуществляется при наличии документов, предоставляемых при получении номера участника:</w:t>
      </w:r>
    </w:p>
    <w:p w14:paraId="75D57303" w14:textId="77777777" w:rsidR="00BD031B" w:rsidRDefault="00BD031B" w:rsidP="008A779E">
      <w:pPr>
        <w:pStyle w:val="a5"/>
        <w:numPr>
          <w:ilvl w:val="0"/>
          <w:numId w:val="3"/>
        </w:numPr>
        <w:tabs>
          <w:tab w:val="left" w:pos="851"/>
          <w:tab w:val="left" w:pos="993"/>
          <w:tab w:val="left" w:pos="1134"/>
        </w:tabs>
        <w:ind w:left="0" w:right="-24" w:firstLine="567"/>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18AA2F6E" w14:textId="77777777" w:rsidR="00BD031B" w:rsidRDefault="00BD031B" w:rsidP="008A779E">
      <w:pPr>
        <w:pStyle w:val="a5"/>
        <w:numPr>
          <w:ilvl w:val="0"/>
          <w:numId w:val="3"/>
        </w:numPr>
        <w:tabs>
          <w:tab w:val="left" w:pos="851"/>
          <w:tab w:val="left" w:pos="993"/>
          <w:tab w:val="left" w:pos="1134"/>
        </w:tabs>
        <w:ind w:left="0" w:right="-24" w:firstLine="567"/>
        <w:jc w:val="both"/>
        <w:rPr>
          <w:rFonts w:ascii="Times New Roman" w:hAnsi="Times New Roman" w:cs="Times New Roman"/>
          <w:sz w:val="24"/>
          <w:szCs w:val="24"/>
        </w:rPr>
      </w:pPr>
      <w:r>
        <w:rPr>
          <w:rFonts w:ascii="Times New Roman" w:hAnsi="Times New Roman" w:cs="Times New Roman"/>
          <w:sz w:val="24"/>
          <w:szCs w:val="24"/>
        </w:rPr>
        <w:t>Наличие оригинала медицинской справки и копия (справки) врача о допуске к соревнованиям на выбранной дистанции, которая должна содержать: штамп организации, личная подпись и печать врача, печать организации с ее наименованием, вид спорта и дистанция, группа здоровья, а также дату выдачи и срок действия.  Справка должна быть действительна в день Мероприятия и оформлена по форме №1144н. Копия справки остается у Организатора. В случае отсутствия копии передается оригинал справки, в таком случае оригинал справки не возвращается;</w:t>
      </w:r>
    </w:p>
    <w:p w14:paraId="53EA53D2" w14:textId="77777777" w:rsidR="00BD031B" w:rsidRDefault="00BD031B" w:rsidP="008A779E">
      <w:pPr>
        <w:pStyle w:val="1"/>
        <w:numPr>
          <w:ilvl w:val="0"/>
          <w:numId w:val="3"/>
        </w:numPr>
        <w:tabs>
          <w:tab w:val="left" w:pos="851"/>
          <w:tab w:val="left" w:pos="993"/>
          <w:tab w:val="left" w:pos="1134"/>
        </w:tabs>
        <w:spacing w:line="276" w:lineRule="auto"/>
        <w:ind w:left="0" w:right="-24" w:firstLine="567"/>
        <w:jc w:val="both"/>
        <w:rPr>
          <w:rFonts w:ascii="Times New Roman" w:eastAsia="Calibri" w:hAnsi="Times New Roman" w:cs="Times New Roman"/>
        </w:rPr>
      </w:pPr>
      <w:r>
        <w:rPr>
          <w:rFonts w:ascii="Times New Roman" w:eastAsia="Calibri" w:hAnsi="Times New Roman" w:cs="Times New Roman"/>
        </w:rPr>
        <w:t>Страховой полис спортсмена от несчастных случаев, не ниже 300 тысяч рублей, действующий на дату проведения;</w:t>
      </w:r>
    </w:p>
    <w:p w14:paraId="5F9E765B" w14:textId="77777777" w:rsidR="00BD031B" w:rsidRDefault="00BD031B" w:rsidP="008A779E">
      <w:pPr>
        <w:pStyle w:val="1"/>
        <w:numPr>
          <w:ilvl w:val="0"/>
          <w:numId w:val="3"/>
        </w:numPr>
        <w:tabs>
          <w:tab w:val="left" w:pos="851"/>
          <w:tab w:val="left" w:pos="993"/>
          <w:tab w:val="left" w:pos="1134"/>
        </w:tabs>
        <w:spacing w:line="276" w:lineRule="auto"/>
        <w:ind w:left="0" w:right="-24" w:firstLine="567"/>
        <w:jc w:val="both"/>
        <w:rPr>
          <w:rFonts w:ascii="Times New Roman" w:eastAsia="Calibri" w:hAnsi="Times New Roman" w:cs="Times New Roman"/>
        </w:rPr>
      </w:pPr>
      <w:r>
        <w:rPr>
          <w:rFonts w:ascii="Times New Roman" w:eastAsia="Calibri" w:hAnsi="Times New Roman" w:cs="Times New Roman"/>
        </w:rPr>
        <w:t>Расписка об ответственности участника соревнований, в которой участник полностью принимает на себя и снимает с Организаторов ответственность за возможный ущерб здоровью, полученный им во время проведения Мероприятия</w:t>
      </w:r>
      <w:r w:rsidR="00164060">
        <w:rPr>
          <w:rFonts w:ascii="Times New Roman" w:eastAsia="Calibri" w:hAnsi="Times New Roman" w:cs="Times New Roman"/>
        </w:rPr>
        <w:t xml:space="preserve"> (Приложение 1)</w:t>
      </w:r>
      <w:r>
        <w:rPr>
          <w:rFonts w:ascii="Times New Roman" w:eastAsia="Calibri" w:hAnsi="Times New Roman" w:cs="Times New Roman"/>
        </w:rPr>
        <w:t>;</w:t>
      </w:r>
    </w:p>
    <w:p w14:paraId="5D2F5D72" w14:textId="77777777" w:rsidR="00BD031B" w:rsidRDefault="00BD031B" w:rsidP="008A779E">
      <w:pPr>
        <w:pStyle w:val="1"/>
        <w:numPr>
          <w:ilvl w:val="0"/>
          <w:numId w:val="3"/>
        </w:numPr>
        <w:tabs>
          <w:tab w:val="left" w:pos="851"/>
          <w:tab w:val="left" w:pos="993"/>
          <w:tab w:val="left" w:pos="1134"/>
        </w:tabs>
        <w:spacing w:line="276" w:lineRule="auto"/>
        <w:ind w:left="0" w:right="-24" w:firstLine="567"/>
        <w:jc w:val="both"/>
        <w:rPr>
          <w:rFonts w:ascii="Times New Roman" w:eastAsia="Calibri" w:hAnsi="Times New Roman" w:cs="Times New Roman"/>
        </w:rPr>
      </w:pPr>
      <w:r>
        <w:rPr>
          <w:rFonts w:ascii="Times New Roman" w:eastAsia="Calibri" w:hAnsi="Times New Roman" w:cs="Times New Roman"/>
        </w:rPr>
        <w:t>Согласие на обработку персональных данных</w:t>
      </w:r>
      <w:r w:rsidR="00164060">
        <w:rPr>
          <w:rFonts w:ascii="Times New Roman" w:eastAsia="Calibri" w:hAnsi="Times New Roman" w:cs="Times New Roman"/>
        </w:rPr>
        <w:t xml:space="preserve"> (Приложение 2).</w:t>
      </w:r>
      <w:r>
        <w:rPr>
          <w:rFonts w:ascii="Times New Roman" w:eastAsia="Calibri" w:hAnsi="Times New Roman" w:cs="Times New Roman"/>
        </w:rPr>
        <w:t xml:space="preserve"> </w:t>
      </w:r>
    </w:p>
    <w:p w14:paraId="7D20B6D3" w14:textId="77777777" w:rsidR="0013434D" w:rsidRDefault="0013434D" w:rsidP="008A779E">
      <w:pPr>
        <w:pStyle w:val="1"/>
        <w:tabs>
          <w:tab w:val="left" w:pos="851"/>
          <w:tab w:val="left" w:pos="993"/>
          <w:tab w:val="left" w:pos="1134"/>
        </w:tabs>
        <w:spacing w:line="276" w:lineRule="auto"/>
        <w:ind w:right="-24" w:firstLine="567"/>
        <w:jc w:val="both"/>
        <w:rPr>
          <w:rFonts w:ascii="Times New Roman" w:eastAsia="Calibri" w:hAnsi="Times New Roman" w:cs="Times New Roman"/>
        </w:rPr>
      </w:pPr>
      <w:r>
        <w:rPr>
          <w:rFonts w:ascii="Times New Roman" w:eastAsia="Calibri" w:hAnsi="Times New Roman" w:cs="Times New Roman"/>
        </w:rPr>
        <w:t>При отсутствии любого требуемого документа участник Мероприятия не допускается, стартовый номер, стартовый пакет участника Мероприятия не выдается.</w:t>
      </w:r>
    </w:p>
    <w:p w14:paraId="6B12C9BD" w14:textId="77777777" w:rsidR="008D4398" w:rsidRDefault="001529E3"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3.3</w:t>
      </w:r>
      <w:r w:rsidR="006F4D81">
        <w:rPr>
          <w:rFonts w:ascii="Times New Roman" w:hAnsi="Times New Roman" w:cs="Times New Roman"/>
          <w:sz w:val="24"/>
          <w:szCs w:val="24"/>
        </w:rPr>
        <w:t xml:space="preserve"> К участию не допускаются:</w:t>
      </w:r>
    </w:p>
    <w:p w14:paraId="4AD25910" w14:textId="77777777" w:rsidR="008D4398" w:rsidRDefault="001529E3" w:rsidP="008A779E">
      <w:pPr>
        <w:pStyle w:val="a5"/>
        <w:numPr>
          <w:ilvl w:val="0"/>
          <w:numId w:val="3"/>
        </w:numPr>
        <w:ind w:left="0" w:right="-24" w:firstLine="567"/>
        <w:jc w:val="both"/>
        <w:rPr>
          <w:rFonts w:ascii="Times New Roman" w:hAnsi="Times New Roman" w:cs="Times New Roman"/>
          <w:sz w:val="24"/>
          <w:szCs w:val="24"/>
        </w:rPr>
      </w:pPr>
      <w:r>
        <w:rPr>
          <w:rFonts w:ascii="Times New Roman" w:hAnsi="Times New Roman" w:cs="Times New Roman"/>
          <w:sz w:val="24"/>
          <w:szCs w:val="24"/>
        </w:rPr>
        <w:t xml:space="preserve">лица в состоянии алкогольного, </w:t>
      </w:r>
      <w:r w:rsidR="006F4D81">
        <w:rPr>
          <w:rFonts w:ascii="Times New Roman" w:hAnsi="Times New Roman" w:cs="Times New Roman"/>
          <w:sz w:val="24"/>
          <w:szCs w:val="24"/>
        </w:rPr>
        <w:t>наркотического, токсического опьянения.</w:t>
      </w:r>
    </w:p>
    <w:p w14:paraId="02AF88F7" w14:textId="77777777" w:rsidR="00F33BDF" w:rsidRPr="0013434D" w:rsidRDefault="00F33BDF" w:rsidP="008A779E">
      <w:pPr>
        <w:pStyle w:val="a5"/>
        <w:ind w:left="0" w:right="-24" w:firstLine="567"/>
        <w:jc w:val="both"/>
        <w:rPr>
          <w:rFonts w:ascii="Times New Roman" w:hAnsi="Times New Roman" w:cs="Times New Roman"/>
          <w:sz w:val="24"/>
          <w:szCs w:val="24"/>
        </w:rPr>
      </w:pPr>
    </w:p>
    <w:p w14:paraId="23263084" w14:textId="77777777" w:rsidR="008A779E" w:rsidRDefault="0013434D" w:rsidP="008A779E">
      <w:pPr>
        <w:pStyle w:val="a5"/>
        <w:numPr>
          <w:ilvl w:val="0"/>
          <w:numId w:val="1"/>
        </w:numPr>
        <w:tabs>
          <w:tab w:val="left" w:pos="851"/>
          <w:tab w:val="left" w:pos="1134"/>
        </w:tabs>
        <w:ind w:right="-24"/>
        <w:jc w:val="center"/>
        <w:rPr>
          <w:rFonts w:ascii="Times New Roman" w:hAnsi="Times New Roman" w:cs="Times New Roman"/>
          <w:b/>
          <w:sz w:val="24"/>
          <w:szCs w:val="24"/>
        </w:rPr>
      </w:pPr>
      <w:r w:rsidRPr="008A779E">
        <w:rPr>
          <w:rFonts w:ascii="Times New Roman" w:hAnsi="Times New Roman" w:cs="Times New Roman"/>
          <w:b/>
          <w:sz w:val="24"/>
          <w:szCs w:val="24"/>
        </w:rPr>
        <w:t>РЕГИСТРАЦИЯ УЧАСТНИКОВ. РЕГИСТРАЦИОННЫЙ ВЗНОС</w:t>
      </w:r>
    </w:p>
    <w:p w14:paraId="0B20080F" w14:textId="77777777" w:rsidR="008A779E" w:rsidRPr="008A779E" w:rsidRDefault="008A779E" w:rsidP="008A779E">
      <w:pPr>
        <w:pStyle w:val="a5"/>
        <w:tabs>
          <w:tab w:val="left" w:pos="851"/>
          <w:tab w:val="left" w:pos="1134"/>
        </w:tabs>
        <w:ind w:right="-24"/>
        <w:rPr>
          <w:rFonts w:ascii="Times New Roman" w:hAnsi="Times New Roman" w:cs="Times New Roman"/>
          <w:b/>
          <w:sz w:val="24"/>
          <w:szCs w:val="24"/>
        </w:rPr>
      </w:pPr>
    </w:p>
    <w:p w14:paraId="66E1D23B" w14:textId="77777777" w:rsidR="008D4398" w:rsidRDefault="006F4D81" w:rsidP="008A779E">
      <w:pPr>
        <w:ind w:right="-24" w:firstLine="567"/>
        <w:rPr>
          <w:rFonts w:ascii="Times New Roman" w:hAnsi="Times New Roman" w:cs="Times New Roman"/>
          <w:sz w:val="24"/>
          <w:szCs w:val="24"/>
        </w:rPr>
      </w:pPr>
      <w:r>
        <w:rPr>
          <w:rFonts w:ascii="Times New Roman" w:hAnsi="Times New Roman" w:cs="Times New Roman"/>
          <w:sz w:val="24"/>
          <w:szCs w:val="24"/>
        </w:rPr>
        <w:t>4.1. Требования к участникам:</w:t>
      </w:r>
    </w:p>
    <w:p w14:paraId="004B16C7" w14:textId="77777777" w:rsidR="008D4398" w:rsidRDefault="006F4D81"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lastRenderedPageBreak/>
        <w:t>● участники должны осознавать сложность выбранной ими дисциплины, быть в состоянии преодолеть её самостоятельно, без посторонней помощи, иметь достаточный опыт участия в соревнованиях;</w:t>
      </w:r>
    </w:p>
    <w:p w14:paraId="5BB56EA3" w14:textId="77777777" w:rsidR="008D4398" w:rsidRDefault="006F4D81" w:rsidP="008A779E">
      <w:pPr>
        <w:pStyle w:val="a5"/>
        <w:ind w:left="0" w:right="-24" w:firstLine="567"/>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5A6252B5" w14:textId="77777777" w:rsidR="008D4398" w:rsidRDefault="006F4D81" w:rsidP="008A779E">
      <w:pPr>
        <w:pStyle w:val="a5"/>
        <w:ind w:left="0" w:right="-24" w:firstLine="283"/>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w:t>
      </w:r>
      <w:r w:rsidR="001529E3">
        <w:rPr>
          <w:rFonts w:ascii="Times New Roman" w:hAnsi="Times New Roman" w:cs="Times New Roman"/>
          <w:sz w:val="24"/>
          <w:szCs w:val="24"/>
        </w:rPr>
        <w:t>ь пакет документов (пункт 3.2.);</w:t>
      </w:r>
    </w:p>
    <w:p w14:paraId="090BDCC6" w14:textId="77777777" w:rsidR="008D4398" w:rsidRDefault="006F4D81"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4.2.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27214470" w14:textId="77777777" w:rsidR="00330AE8" w:rsidRDefault="006F4D81"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 xml:space="preserve">4.3. </w:t>
      </w:r>
      <w:r w:rsidR="005C71F7" w:rsidRPr="00203E9D">
        <w:rPr>
          <w:rFonts w:ascii="Times New Roman" w:hAnsi="Times New Roman" w:cs="Times New Roman"/>
          <w:sz w:val="24"/>
          <w:szCs w:val="24"/>
        </w:rPr>
        <w:t>Регистрация и оплата регистрационного взноса осуществляется электронным платежом с даты открыти</w:t>
      </w:r>
      <w:r w:rsidR="001529E3">
        <w:rPr>
          <w:rFonts w:ascii="Times New Roman" w:hAnsi="Times New Roman" w:cs="Times New Roman"/>
          <w:sz w:val="24"/>
          <w:szCs w:val="24"/>
        </w:rPr>
        <w:t>я регистрации на платформе Раша</w:t>
      </w:r>
      <w:r w:rsidR="005C71F7" w:rsidRPr="00203E9D">
        <w:rPr>
          <w:rFonts w:ascii="Times New Roman" w:hAnsi="Times New Roman" w:cs="Times New Roman"/>
          <w:sz w:val="24"/>
          <w:szCs w:val="24"/>
        </w:rPr>
        <w:t xml:space="preserve">Раннинг и </w:t>
      </w:r>
      <w:hyperlink r:id="rId10" w:history="1">
        <w:r w:rsidR="0013434D" w:rsidRPr="00AD5EBF">
          <w:rPr>
            <w:rStyle w:val="a3"/>
            <w:rFonts w:ascii="Times New Roman" w:hAnsi="Times New Roman" w:cs="Times New Roman"/>
            <w:sz w:val="24"/>
            <w:szCs w:val="24"/>
          </w:rPr>
          <w:t>https://41time.ru</w:t>
        </w:r>
      </w:hyperlink>
      <w:r w:rsidR="005C71F7" w:rsidRPr="00203E9D">
        <w:rPr>
          <w:rFonts w:ascii="Times New Roman" w:hAnsi="Times New Roman" w:cs="Times New Roman"/>
          <w:sz w:val="24"/>
          <w:szCs w:val="24"/>
        </w:rPr>
        <w:t>. В стоимость регистрационного взноса не включена комиссия за перевод денежных средств</w:t>
      </w:r>
      <w:r>
        <w:rPr>
          <w:rFonts w:ascii="Times New Roman" w:hAnsi="Times New Roman" w:cs="Times New Roman"/>
          <w:sz w:val="24"/>
          <w:szCs w:val="24"/>
        </w:rPr>
        <w:t>.</w:t>
      </w:r>
    </w:p>
    <w:p w14:paraId="424B527B" w14:textId="77777777" w:rsidR="008D4398" w:rsidRDefault="00330AE8"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4.4.</w:t>
      </w:r>
      <w:r w:rsidRPr="00330AE8">
        <w:rPr>
          <w:rFonts w:ascii="Times New Roman" w:hAnsi="Times New Roman" w:cs="Times New Roman"/>
          <w:sz w:val="24"/>
          <w:szCs w:val="24"/>
        </w:rPr>
        <w:t xml:space="preserve"> </w:t>
      </w:r>
      <w:r w:rsidRPr="00203E9D">
        <w:rPr>
          <w:rFonts w:ascii="Times New Roman" w:hAnsi="Times New Roman" w:cs="Times New Roman"/>
          <w:sz w:val="24"/>
          <w:szCs w:val="24"/>
        </w:rPr>
        <w:t>Участникам в возрасте 65 лет и старше, подтверждающим статус, предоставляется скидка в размере 50% на любую дистанцию. Возраст определяется на дату проведения забега.  Многодетным семьям, а также ветеранам боевых действий, подтверждающим статус, предоставляется скидка в р</w:t>
      </w:r>
      <w:r w:rsidR="001529E3">
        <w:rPr>
          <w:rFonts w:ascii="Times New Roman" w:hAnsi="Times New Roman" w:cs="Times New Roman"/>
          <w:sz w:val="24"/>
          <w:szCs w:val="24"/>
        </w:rPr>
        <w:t xml:space="preserve">азмере 15% на любую дистанцию. </w:t>
      </w:r>
      <w:r w:rsidRPr="00203E9D">
        <w:rPr>
          <w:rFonts w:ascii="Times New Roman" w:hAnsi="Times New Roman" w:cs="Times New Roman"/>
          <w:sz w:val="24"/>
          <w:szCs w:val="24"/>
        </w:rPr>
        <w:t xml:space="preserve">Для получения скидки необходимо направить на почту </w:t>
      </w:r>
      <w:hyperlink r:id="rId11" w:history="1">
        <w:r w:rsidRPr="00203E9D">
          <w:rPr>
            <w:rStyle w:val="a3"/>
            <w:rFonts w:ascii="Times New Roman" w:hAnsi="Times New Roman" w:cs="Times New Roman"/>
            <w:sz w:val="24"/>
            <w:szCs w:val="24"/>
            <w:lang w:val="en-US"/>
          </w:rPr>
          <w:t>ex</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team</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list</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ru</w:t>
        </w:r>
      </w:hyperlink>
      <w:r w:rsidRPr="00203E9D">
        <w:rPr>
          <w:rFonts w:ascii="Times New Roman" w:hAnsi="Times New Roman" w:cs="Times New Roman"/>
          <w:sz w:val="24"/>
          <w:szCs w:val="24"/>
        </w:rPr>
        <w:t xml:space="preserve"> письмо в свободной форме с указанием ФИО, контактных данных, названия дистанции, приложив фото подтверждающих документов. Если при регистрации участник не воспользовался льготой, возврат скидки не предусмотрен. Слот по льготе не передается и не переоформляется на другого участника</w:t>
      </w:r>
      <w:r>
        <w:rPr>
          <w:rFonts w:ascii="Times New Roman" w:hAnsi="Times New Roman" w:cs="Times New Roman"/>
          <w:sz w:val="24"/>
          <w:szCs w:val="24"/>
        </w:rPr>
        <w:t>.</w:t>
      </w:r>
    </w:p>
    <w:p w14:paraId="5EA811B2" w14:textId="77777777" w:rsidR="00330AE8" w:rsidRDefault="00330AE8"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4.5.</w:t>
      </w:r>
      <w:r w:rsidRPr="00330AE8">
        <w:rPr>
          <w:rFonts w:ascii="Times New Roman" w:hAnsi="Times New Roman" w:cs="Times New Roman"/>
          <w:sz w:val="24"/>
          <w:szCs w:val="24"/>
        </w:rPr>
        <w:t xml:space="preserve"> </w:t>
      </w:r>
      <w:r w:rsidRPr="00203E9D">
        <w:rPr>
          <w:rFonts w:ascii="Times New Roman" w:hAnsi="Times New Roman" w:cs="Times New Roman"/>
          <w:sz w:val="24"/>
          <w:szCs w:val="24"/>
        </w:rPr>
        <w:t xml:space="preserve">Для перерегистрации слота новому участнику (не позднее закрытия регистрации) необходимо написать письмо на почту </w:t>
      </w:r>
      <w:hyperlink r:id="rId12" w:history="1">
        <w:r w:rsidRPr="00203E9D">
          <w:rPr>
            <w:rStyle w:val="a3"/>
            <w:rFonts w:ascii="Times New Roman" w:hAnsi="Times New Roman" w:cs="Times New Roman"/>
            <w:sz w:val="24"/>
            <w:szCs w:val="24"/>
            <w:lang w:val="en-US"/>
          </w:rPr>
          <w:t>ex</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team</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list</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ru</w:t>
        </w:r>
      </w:hyperlink>
      <w:r w:rsidRPr="00203E9D">
        <w:rPr>
          <w:rFonts w:ascii="Times New Roman" w:hAnsi="Times New Roman" w:cs="Times New Roman"/>
          <w:sz w:val="24"/>
          <w:szCs w:val="24"/>
        </w:rPr>
        <w:t xml:space="preserve"> Организатору с указанием причины отказа, ФИО и телефона того, кому передается слот</w:t>
      </w:r>
      <w:r>
        <w:rPr>
          <w:rFonts w:ascii="Times New Roman" w:hAnsi="Times New Roman" w:cs="Times New Roman"/>
          <w:sz w:val="24"/>
          <w:szCs w:val="24"/>
        </w:rPr>
        <w:t>.</w:t>
      </w:r>
    </w:p>
    <w:p w14:paraId="70BBD1C5" w14:textId="77777777" w:rsidR="008D4398" w:rsidRDefault="006F4D81"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w:t>
      </w:r>
      <w:r w:rsidR="00330AE8">
        <w:rPr>
          <w:rFonts w:ascii="Times New Roman" w:hAnsi="Times New Roman" w:cs="Times New Roman"/>
          <w:sz w:val="24"/>
          <w:szCs w:val="24"/>
        </w:rPr>
        <w:t>6</w:t>
      </w:r>
      <w:r>
        <w:rPr>
          <w:rFonts w:ascii="Times New Roman" w:hAnsi="Times New Roman" w:cs="Times New Roman"/>
          <w:sz w:val="24"/>
          <w:szCs w:val="24"/>
        </w:rPr>
        <w:t xml:space="preserve">. </w:t>
      </w:r>
      <w:r w:rsidR="00330AE8" w:rsidRPr="00203E9D">
        <w:rPr>
          <w:rFonts w:ascii="Times New Roman" w:hAnsi="Times New Roman" w:cs="Times New Roman"/>
          <w:sz w:val="24"/>
          <w:szCs w:val="24"/>
        </w:rPr>
        <w:t>Регистрация на каждую дистанцию соревнований закрывается за 7 дней до начала мероприятия или досрочно при достижении лимита числа участников. Дополнительная регистрация участников не предусмотрена</w:t>
      </w:r>
      <w:r>
        <w:rPr>
          <w:rFonts w:ascii="Times New Roman" w:hAnsi="Times New Roman" w:cs="Times New Roman"/>
          <w:sz w:val="24"/>
          <w:szCs w:val="24"/>
        </w:rPr>
        <w:t>.</w:t>
      </w:r>
    </w:p>
    <w:p w14:paraId="706B7949" w14:textId="77777777" w:rsidR="0013434D" w:rsidRDefault="0013434D" w:rsidP="008A779E">
      <w:pPr>
        <w:pStyle w:val="a5"/>
        <w:tabs>
          <w:tab w:val="left" w:pos="851"/>
          <w:tab w:val="left" w:pos="1134"/>
        </w:tabs>
        <w:ind w:left="0" w:right="-24" w:firstLine="567"/>
        <w:jc w:val="both"/>
        <w:rPr>
          <w:rFonts w:ascii="Times New Roman" w:hAnsi="Times New Roman" w:cs="Times New Roman"/>
          <w:sz w:val="24"/>
          <w:szCs w:val="24"/>
        </w:rPr>
      </w:pPr>
      <w:r>
        <w:rPr>
          <w:rFonts w:ascii="Times New Roman" w:hAnsi="Times New Roman" w:cs="Times New Roman"/>
          <w:sz w:val="24"/>
          <w:szCs w:val="24"/>
        </w:rPr>
        <w:t>4.7.</w:t>
      </w:r>
      <w:r w:rsidRPr="0013434D">
        <w:rPr>
          <w:rFonts w:ascii="Times New Roman" w:hAnsi="Times New Roman" w:cs="Times New Roman"/>
          <w:sz w:val="24"/>
          <w:szCs w:val="24"/>
        </w:rPr>
        <w:t xml:space="preserve"> </w:t>
      </w:r>
      <w:r>
        <w:rPr>
          <w:rFonts w:ascii="Times New Roman" w:hAnsi="Times New Roman" w:cs="Times New Roman"/>
          <w:sz w:val="24"/>
          <w:szCs w:val="24"/>
        </w:rPr>
        <w:t>При регистрации участник обязан указывать персональные данные в соответствии с удостоверением личности.</w:t>
      </w:r>
      <w:r w:rsidRPr="0013434D">
        <w:rPr>
          <w:rFonts w:ascii="Times New Roman" w:hAnsi="Times New Roman" w:cs="Times New Roman"/>
          <w:sz w:val="24"/>
          <w:szCs w:val="24"/>
        </w:rPr>
        <w:t xml:space="preserve"> </w:t>
      </w:r>
      <w:r>
        <w:rPr>
          <w:rFonts w:ascii="Times New Roman" w:hAnsi="Times New Roman" w:cs="Times New Roman"/>
          <w:sz w:val="24"/>
          <w:szCs w:val="24"/>
        </w:rPr>
        <w:t>Регистрация участника аннулируется, если при регистрации на Мероприятие участником предоставлены ложные, неточные или неполные данные. В случае аннулирования регистрации денежные средства не возвращаются.</w:t>
      </w:r>
    </w:p>
    <w:p w14:paraId="6618D622" w14:textId="77777777" w:rsidR="0013434D" w:rsidRDefault="0013434D" w:rsidP="008A779E">
      <w:pPr>
        <w:pStyle w:val="a5"/>
        <w:tabs>
          <w:tab w:val="left" w:pos="851"/>
          <w:tab w:val="left" w:pos="1134"/>
        </w:tabs>
        <w:ind w:left="0" w:right="-24" w:firstLine="567"/>
        <w:jc w:val="both"/>
        <w:rPr>
          <w:rFonts w:ascii="Times New Roman" w:hAnsi="Times New Roman" w:cs="Times New Roman"/>
          <w:sz w:val="24"/>
          <w:szCs w:val="24"/>
        </w:rPr>
      </w:pPr>
      <w:r>
        <w:rPr>
          <w:rFonts w:ascii="Times New Roman" w:hAnsi="Times New Roman" w:cs="Times New Roman"/>
          <w:sz w:val="24"/>
          <w:szCs w:val="24"/>
        </w:rPr>
        <w:t>4.8. Участник считается зарегистрированным, если он заполнил регистрационную форму, оплатил регистрационный взнос. И получил подтверждение регистрации.</w:t>
      </w:r>
    </w:p>
    <w:p w14:paraId="61DBD6DA" w14:textId="77777777" w:rsidR="008D4398" w:rsidRDefault="006F4D81"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w:t>
      </w:r>
      <w:r w:rsidR="0013434D">
        <w:rPr>
          <w:rFonts w:ascii="Times New Roman" w:hAnsi="Times New Roman" w:cs="Times New Roman"/>
          <w:sz w:val="24"/>
          <w:szCs w:val="24"/>
        </w:rPr>
        <w:t>9</w:t>
      </w:r>
      <w:r>
        <w:rPr>
          <w:rFonts w:ascii="Times New Roman" w:hAnsi="Times New Roman" w:cs="Times New Roman"/>
          <w:sz w:val="24"/>
          <w:szCs w:val="24"/>
        </w:rPr>
        <w:t>. Организатор оставляет за собой право отказать в регистрации любому участнику по своему усм</w:t>
      </w:r>
      <w:r w:rsidR="001529E3">
        <w:rPr>
          <w:rFonts w:ascii="Times New Roman" w:hAnsi="Times New Roman" w:cs="Times New Roman"/>
          <w:sz w:val="24"/>
          <w:szCs w:val="24"/>
        </w:rPr>
        <w:t>отрению, без объяснения причин.</w:t>
      </w:r>
    </w:p>
    <w:p w14:paraId="49CE56BD" w14:textId="77777777" w:rsidR="008D4398" w:rsidRDefault="006F4D81"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w:t>
      </w:r>
      <w:r w:rsidR="0013434D">
        <w:rPr>
          <w:rFonts w:ascii="Times New Roman" w:hAnsi="Times New Roman" w:cs="Times New Roman"/>
          <w:sz w:val="24"/>
          <w:szCs w:val="24"/>
        </w:rPr>
        <w:t>10</w:t>
      </w:r>
      <w:r w:rsidR="00965F9A">
        <w:rPr>
          <w:rFonts w:ascii="Times New Roman" w:hAnsi="Times New Roman" w:cs="Times New Roman"/>
          <w:sz w:val="24"/>
          <w:szCs w:val="24"/>
        </w:rPr>
        <w:t xml:space="preserve">. </w:t>
      </w:r>
      <w:r>
        <w:rPr>
          <w:rFonts w:ascii="Times New Roman" w:hAnsi="Times New Roman" w:cs="Times New Roman"/>
          <w:sz w:val="24"/>
          <w:szCs w:val="24"/>
        </w:rPr>
        <w:t>Информация о количестве участников:</w:t>
      </w:r>
    </w:p>
    <w:tbl>
      <w:tblPr>
        <w:tblStyle w:val="a4"/>
        <w:tblW w:w="0" w:type="auto"/>
        <w:tblInd w:w="108" w:type="dxa"/>
        <w:tblLayout w:type="fixed"/>
        <w:tblLook w:val="04A0" w:firstRow="1" w:lastRow="0" w:firstColumn="1" w:lastColumn="0" w:noHBand="0" w:noVBand="1"/>
      </w:tblPr>
      <w:tblGrid>
        <w:gridCol w:w="567"/>
        <w:gridCol w:w="5812"/>
        <w:gridCol w:w="2496"/>
        <w:gridCol w:w="1601"/>
      </w:tblGrid>
      <w:tr w:rsidR="008D4398" w14:paraId="64B75CE1" w14:textId="77777777" w:rsidTr="00252DF3">
        <w:tc>
          <w:tcPr>
            <w:tcW w:w="567" w:type="dxa"/>
          </w:tcPr>
          <w:p w14:paraId="0BE27FEF" w14:textId="77777777" w:rsidR="008D4398" w:rsidRPr="00E43391" w:rsidRDefault="006F4D81" w:rsidP="008A779E">
            <w:pPr>
              <w:spacing w:after="0"/>
              <w:ind w:right="-24"/>
              <w:jc w:val="center"/>
              <w:rPr>
                <w:rFonts w:ascii="Times New Roman" w:hAnsi="Times New Roman" w:cs="Times New Roman"/>
                <w:b/>
                <w:sz w:val="24"/>
                <w:szCs w:val="24"/>
              </w:rPr>
            </w:pPr>
            <w:r w:rsidRPr="00E43391">
              <w:rPr>
                <w:rFonts w:ascii="Times New Roman" w:hAnsi="Times New Roman" w:cs="Times New Roman"/>
                <w:b/>
                <w:sz w:val="24"/>
                <w:szCs w:val="24"/>
              </w:rPr>
              <w:t>№ п/п</w:t>
            </w:r>
          </w:p>
        </w:tc>
        <w:tc>
          <w:tcPr>
            <w:tcW w:w="5812" w:type="dxa"/>
          </w:tcPr>
          <w:p w14:paraId="0B529D30" w14:textId="77777777" w:rsidR="008D4398" w:rsidRPr="00E43391" w:rsidRDefault="006F4D81" w:rsidP="008A779E">
            <w:pPr>
              <w:spacing w:after="0"/>
              <w:ind w:right="-24"/>
              <w:jc w:val="center"/>
              <w:rPr>
                <w:rFonts w:ascii="Times New Roman" w:hAnsi="Times New Roman" w:cs="Times New Roman"/>
                <w:b/>
                <w:sz w:val="24"/>
                <w:szCs w:val="24"/>
              </w:rPr>
            </w:pPr>
            <w:r w:rsidRPr="00E43391">
              <w:rPr>
                <w:rFonts w:ascii="Times New Roman" w:hAnsi="Times New Roman" w:cs="Times New Roman"/>
                <w:b/>
                <w:sz w:val="24"/>
                <w:szCs w:val="24"/>
              </w:rPr>
              <w:t>Дисциплина</w:t>
            </w:r>
          </w:p>
        </w:tc>
        <w:tc>
          <w:tcPr>
            <w:tcW w:w="2496" w:type="dxa"/>
          </w:tcPr>
          <w:p w14:paraId="7B64F81A" w14:textId="77777777" w:rsidR="008D4398" w:rsidRPr="00E43391" w:rsidRDefault="006F4D81" w:rsidP="008A779E">
            <w:pPr>
              <w:spacing w:after="0"/>
              <w:ind w:right="-24"/>
              <w:jc w:val="center"/>
              <w:rPr>
                <w:rFonts w:ascii="Times New Roman" w:hAnsi="Times New Roman" w:cs="Times New Roman"/>
                <w:b/>
                <w:sz w:val="24"/>
                <w:szCs w:val="24"/>
              </w:rPr>
            </w:pPr>
            <w:r w:rsidRPr="00E43391">
              <w:rPr>
                <w:rFonts w:ascii="Times New Roman" w:hAnsi="Times New Roman" w:cs="Times New Roman"/>
                <w:b/>
                <w:sz w:val="24"/>
                <w:szCs w:val="24"/>
              </w:rPr>
              <w:t>Категория участников</w:t>
            </w:r>
          </w:p>
        </w:tc>
        <w:tc>
          <w:tcPr>
            <w:tcW w:w="1601" w:type="dxa"/>
          </w:tcPr>
          <w:p w14:paraId="6B8EEA17" w14:textId="77777777" w:rsidR="008D4398" w:rsidRPr="00E43391" w:rsidRDefault="006F4D81" w:rsidP="008A779E">
            <w:pPr>
              <w:spacing w:after="0"/>
              <w:ind w:right="-24"/>
              <w:jc w:val="center"/>
              <w:rPr>
                <w:rFonts w:ascii="Times New Roman" w:hAnsi="Times New Roman" w:cs="Times New Roman"/>
                <w:b/>
                <w:sz w:val="24"/>
                <w:szCs w:val="24"/>
              </w:rPr>
            </w:pPr>
            <w:r w:rsidRPr="00E43391">
              <w:rPr>
                <w:rFonts w:ascii="Times New Roman" w:hAnsi="Times New Roman" w:cs="Times New Roman"/>
                <w:b/>
                <w:sz w:val="24"/>
                <w:szCs w:val="24"/>
              </w:rPr>
              <w:t>Лимит участников</w:t>
            </w:r>
          </w:p>
        </w:tc>
      </w:tr>
      <w:tr w:rsidR="008D4398" w14:paraId="3F7C7ACB" w14:textId="77777777" w:rsidTr="00252DF3">
        <w:tc>
          <w:tcPr>
            <w:tcW w:w="567" w:type="dxa"/>
          </w:tcPr>
          <w:p w14:paraId="69730C90"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w:t>
            </w:r>
          </w:p>
        </w:tc>
        <w:tc>
          <w:tcPr>
            <w:tcW w:w="5812" w:type="dxa"/>
          </w:tcPr>
          <w:p w14:paraId="7DB5CE92" w14:textId="77777777" w:rsidR="008D4398" w:rsidRDefault="006F4D8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Дуатлон</w:t>
            </w:r>
          </w:p>
          <w:p w14:paraId="42C2A436" w14:textId="77777777" w:rsidR="008D4398" w:rsidRDefault="006F4D81" w:rsidP="008A779E">
            <w:pPr>
              <w:spacing w:after="0"/>
              <w:ind w:right="-24"/>
              <w:rPr>
                <w:rFonts w:ascii="Times New Roman" w:hAnsi="Times New Roman" w:cs="Times New Roman"/>
                <w:sz w:val="24"/>
                <w:szCs w:val="24"/>
              </w:rPr>
            </w:pPr>
            <w:r>
              <w:rPr>
                <w:rFonts w:ascii="Times New Roman" w:hAnsi="Times New Roman" w:cs="Times New Roman"/>
                <w:sz w:val="24"/>
                <w:szCs w:val="24"/>
              </w:rPr>
              <w:t>(</w:t>
            </w:r>
            <w:r w:rsidR="00252DF3">
              <w:rPr>
                <w:rFonts w:ascii="Times New Roman" w:hAnsi="Times New Roman" w:cs="Times New Roman"/>
                <w:sz w:val="24"/>
                <w:szCs w:val="24"/>
              </w:rPr>
              <w:t>1,9</w:t>
            </w:r>
            <w:r>
              <w:rPr>
                <w:rFonts w:ascii="Times New Roman" w:hAnsi="Times New Roman" w:cs="Times New Roman"/>
                <w:sz w:val="24"/>
                <w:szCs w:val="24"/>
              </w:rPr>
              <w:t>км бег/6</w:t>
            </w:r>
            <w:r w:rsidR="00252DF3">
              <w:rPr>
                <w:rFonts w:ascii="Times New Roman" w:hAnsi="Times New Roman" w:cs="Times New Roman"/>
                <w:sz w:val="24"/>
                <w:szCs w:val="24"/>
              </w:rPr>
              <w:t>,7</w:t>
            </w:r>
            <w:r>
              <w:rPr>
                <w:rFonts w:ascii="Times New Roman" w:hAnsi="Times New Roman" w:cs="Times New Roman"/>
                <w:sz w:val="24"/>
                <w:szCs w:val="24"/>
              </w:rPr>
              <w:t>км вело/</w:t>
            </w:r>
            <w:r w:rsidR="00252DF3">
              <w:rPr>
                <w:rFonts w:ascii="Times New Roman" w:hAnsi="Times New Roman" w:cs="Times New Roman"/>
                <w:sz w:val="24"/>
                <w:szCs w:val="24"/>
              </w:rPr>
              <w:t>1,9</w:t>
            </w:r>
            <w:r>
              <w:rPr>
                <w:rFonts w:ascii="Times New Roman" w:hAnsi="Times New Roman" w:cs="Times New Roman"/>
                <w:sz w:val="24"/>
                <w:szCs w:val="24"/>
              </w:rPr>
              <w:t>км бег /6</w:t>
            </w:r>
            <w:r w:rsidR="00252DF3">
              <w:rPr>
                <w:rFonts w:ascii="Times New Roman" w:hAnsi="Times New Roman" w:cs="Times New Roman"/>
                <w:sz w:val="24"/>
                <w:szCs w:val="24"/>
              </w:rPr>
              <w:t>,7</w:t>
            </w:r>
            <w:r>
              <w:rPr>
                <w:rFonts w:ascii="Times New Roman" w:hAnsi="Times New Roman" w:cs="Times New Roman"/>
                <w:sz w:val="24"/>
                <w:szCs w:val="24"/>
              </w:rPr>
              <w:t>км вело/</w:t>
            </w:r>
            <w:r w:rsidR="00252DF3">
              <w:rPr>
                <w:rFonts w:ascii="Times New Roman" w:hAnsi="Times New Roman" w:cs="Times New Roman"/>
                <w:sz w:val="24"/>
                <w:szCs w:val="24"/>
              </w:rPr>
              <w:t>1,9</w:t>
            </w:r>
            <w:r>
              <w:rPr>
                <w:rFonts w:ascii="Times New Roman" w:hAnsi="Times New Roman" w:cs="Times New Roman"/>
                <w:sz w:val="24"/>
                <w:szCs w:val="24"/>
              </w:rPr>
              <w:t>км бег)</w:t>
            </w:r>
          </w:p>
        </w:tc>
        <w:tc>
          <w:tcPr>
            <w:tcW w:w="2496" w:type="dxa"/>
          </w:tcPr>
          <w:p w14:paraId="4022781F"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05670233"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в возрасте от 18 лет и старше</w:t>
            </w:r>
          </w:p>
        </w:tc>
        <w:tc>
          <w:tcPr>
            <w:tcW w:w="1601" w:type="dxa"/>
          </w:tcPr>
          <w:p w14:paraId="5BCC1633"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30 человек</w:t>
            </w:r>
          </w:p>
        </w:tc>
      </w:tr>
      <w:tr w:rsidR="008D4398" w14:paraId="6ACB0783" w14:textId="77777777" w:rsidTr="00252DF3">
        <w:tc>
          <w:tcPr>
            <w:tcW w:w="567" w:type="dxa"/>
          </w:tcPr>
          <w:p w14:paraId="257F968A"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2</w:t>
            </w:r>
          </w:p>
        </w:tc>
        <w:tc>
          <w:tcPr>
            <w:tcW w:w="5812" w:type="dxa"/>
          </w:tcPr>
          <w:p w14:paraId="2ABEE8FA" w14:textId="77777777" w:rsidR="008D4398" w:rsidRDefault="006F4D81" w:rsidP="008A779E">
            <w:pPr>
              <w:spacing w:after="0"/>
              <w:ind w:right="-24"/>
              <w:rPr>
                <w:rFonts w:ascii="Times New Roman" w:hAnsi="Times New Roman" w:cs="Times New Roman"/>
                <w:sz w:val="24"/>
                <w:szCs w:val="24"/>
              </w:rPr>
            </w:pPr>
            <w:r>
              <w:rPr>
                <w:rFonts w:ascii="Times New Roman" w:hAnsi="Times New Roman" w:cs="Times New Roman"/>
                <w:sz w:val="24"/>
                <w:szCs w:val="24"/>
              </w:rPr>
              <w:t>Акватлон</w:t>
            </w:r>
          </w:p>
          <w:p w14:paraId="78FC852D" w14:textId="77777777" w:rsidR="008D4398" w:rsidRDefault="006F4D81" w:rsidP="008A779E">
            <w:pPr>
              <w:spacing w:after="0"/>
              <w:ind w:right="-24"/>
              <w:rPr>
                <w:rFonts w:ascii="Times New Roman" w:hAnsi="Times New Roman" w:cs="Times New Roman"/>
                <w:sz w:val="24"/>
                <w:szCs w:val="24"/>
              </w:rPr>
            </w:pPr>
            <w:r>
              <w:rPr>
                <w:rFonts w:ascii="Times New Roman" w:hAnsi="Times New Roman" w:cs="Times New Roman"/>
                <w:sz w:val="24"/>
                <w:szCs w:val="24"/>
              </w:rPr>
              <w:t>(</w:t>
            </w:r>
            <w:r w:rsidR="00252DF3">
              <w:rPr>
                <w:rFonts w:ascii="Times New Roman" w:hAnsi="Times New Roman" w:cs="Times New Roman"/>
                <w:sz w:val="24"/>
                <w:szCs w:val="24"/>
              </w:rPr>
              <w:t>500</w:t>
            </w:r>
            <w:r>
              <w:rPr>
                <w:rFonts w:ascii="Times New Roman" w:hAnsi="Times New Roman" w:cs="Times New Roman"/>
                <w:sz w:val="24"/>
                <w:szCs w:val="24"/>
              </w:rPr>
              <w:t>м плав/</w:t>
            </w:r>
            <w:r w:rsidR="00252DF3">
              <w:rPr>
                <w:rFonts w:ascii="Times New Roman" w:hAnsi="Times New Roman" w:cs="Times New Roman"/>
                <w:sz w:val="24"/>
                <w:szCs w:val="24"/>
              </w:rPr>
              <w:t>1,9км</w:t>
            </w:r>
            <w:r>
              <w:rPr>
                <w:rFonts w:ascii="Times New Roman" w:hAnsi="Times New Roman" w:cs="Times New Roman"/>
                <w:sz w:val="24"/>
                <w:szCs w:val="24"/>
              </w:rPr>
              <w:t xml:space="preserve"> </w:t>
            </w:r>
            <w:r w:rsidR="00E43391">
              <w:rPr>
                <w:rFonts w:ascii="Times New Roman" w:hAnsi="Times New Roman" w:cs="Times New Roman"/>
                <w:sz w:val="24"/>
                <w:szCs w:val="24"/>
              </w:rPr>
              <w:t>бег/</w:t>
            </w:r>
            <w:r w:rsidR="00252DF3">
              <w:rPr>
                <w:rFonts w:ascii="Times New Roman" w:hAnsi="Times New Roman" w:cs="Times New Roman"/>
                <w:sz w:val="24"/>
                <w:szCs w:val="24"/>
              </w:rPr>
              <w:t>50</w:t>
            </w:r>
            <w:r w:rsidR="00E43391">
              <w:rPr>
                <w:rFonts w:ascii="Times New Roman" w:hAnsi="Times New Roman" w:cs="Times New Roman"/>
                <w:sz w:val="24"/>
                <w:szCs w:val="24"/>
              </w:rPr>
              <w:t xml:space="preserve">0м </w:t>
            </w:r>
            <w:r w:rsidR="000855DA">
              <w:rPr>
                <w:rFonts w:ascii="Times New Roman" w:hAnsi="Times New Roman" w:cs="Times New Roman"/>
                <w:sz w:val="24"/>
                <w:szCs w:val="24"/>
              </w:rPr>
              <w:t>плав/</w:t>
            </w:r>
            <w:r w:rsidR="00252DF3">
              <w:rPr>
                <w:rFonts w:ascii="Times New Roman" w:hAnsi="Times New Roman" w:cs="Times New Roman"/>
                <w:sz w:val="24"/>
                <w:szCs w:val="24"/>
              </w:rPr>
              <w:t xml:space="preserve">1,9км </w:t>
            </w:r>
            <w:r w:rsidR="000855DA">
              <w:rPr>
                <w:rFonts w:ascii="Times New Roman" w:hAnsi="Times New Roman" w:cs="Times New Roman"/>
                <w:sz w:val="24"/>
                <w:szCs w:val="24"/>
              </w:rPr>
              <w:t>бег</w:t>
            </w:r>
            <w:r>
              <w:rPr>
                <w:rFonts w:ascii="Times New Roman" w:hAnsi="Times New Roman" w:cs="Times New Roman"/>
                <w:sz w:val="24"/>
                <w:szCs w:val="24"/>
              </w:rPr>
              <w:t>)</w:t>
            </w:r>
          </w:p>
        </w:tc>
        <w:tc>
          <w:tcPr>
            <w:tcW w:w="2496" w:type="dxa"/>
          </w:tcPr>
          <w:p w14:paraId="0A8DFEB2"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0470A326"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 xml:space="preserve">в возрасте от 18 лет и </w:t>
            </w:r>
            <w:r>
              <w:rPr>
                <w:rFonts w:ascii="Times New Roman" w:hAnsi="Times New Roman" w:cs="Times New Roman"/>
                <w:sz w:val="24"/>
                <w:szCs w:val="24"/>
              </w:rPr>
              <w:lastRenderedPageBreak/>
              <w:t>старше</w:t>
            </w:r>
          </w:p>
        </w:tc>
        <w:tc>
          <w:tcPr>
            <w:tcW w:w="1601" w:type="dxa"/>
          </w:tcPr>
          <w:p w14:paraId="702F89EC"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lastRenderedPageBreak/>
              <w:t>30 человек</w:t>
            </w:r>
          </w:p>
        </w:tc>
      </w:tr>
      <w:tr w:rsidR="008D4398" w14:paraId="6418D36D" w14:textId="77777777" w:rsidTr="00252DF3">
        <w:tc>
          <w:tcPr>
            <w:tcW w:w="567" w:type="dxa"/>
          </w:tcPr>
          <w:p w14:paraId="09EC1245"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3</w:t>
            </w:r>
          </w:p>
        </w:tc>
        <w:tc>
          <w:tcPr>
            <w:tcW w:w="5812" w:type="dxa"/>
          </w:tcPr>
          <w:p w14:paraId="4085A746" w14:textId="77777777" w:rsidR="008D4398" w:rsidRDefault="00887035"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Бревет</w:t>
            </w:r>
            <w:r w:rsidRPr="00887035">
              <w:rPr>
                <w:rFonts w:ascii="Times New Roman" w:hAnsi="Times New Roman" w:cs="Times New Roman"/>
                <w:b/>
                <w:sz w:val="24"/>
                <w:szCs w:val="24"/>
              </w:rPr>
              <w:t xml:space="preserve"> </w:t>
            </w:r>
            <w:r w:rsidRPr="00887035">
              <w:rPr>
                <w:rFonts w:ascii="Times New Roman" w:hAnsi="Times New Roman" w:cs="Times New Roman"/>
                <w:sz w:val="24"/>
                <w:szCs w:val="24"/>
                <w:lang w:val="en-US"/>
              </w:rPr>
              <w:t>EXTREME</w:t>
            </w:r>
            <w:r>
              <w:rPr>
                <w:rFonts w:ascii="Times New Roman" w:hAnsi="Times New Roman" w:cs="Times New Roman"/>
                <w:sz w:val="24"/>
                <w:szCs w:val="24"/>
              </w:rPr>
              <w:t xml:space="preserve">  </w:t>
            </w:r>
            <w:r w:rsidR="006F4D81">
              <w:rPr>
                <w:rFonts w:ascii="Times New Roman" w:hAnsi="Times New Roman" w:cs="Times New Roman"/>
                <w:sz w:val="24"/>
                <w:szCs w:val="24"/>
              </w:rPr>
              <w:t>200 км</w:t>
            </w:r>
          </w:p>
        </w:tc>
        <w:tc>
          <w:tcPr>
            <w:tcW w:w="2496" w:type="dxa"/>
          </w:tcPr>
          <w:p w14:paraId="626F09D6"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58D935AD"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в возрасте от 18 лет и старше</w:t>
            </w:r>
          </w:p>
        </w:tc>
        <w:tc>
          <w:tcPr>
            <w:tcW w:w="1601" w:type="dxa"/>
          </w:tcPr>
          <w:p w14:paraId="1FED0D02" w14:textId="77777777" w:rsidR="008D4398" w:rsidRDefault="00330AE8"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15</w:t>
            </w:r>
            <w:r w:rsidR="006F4D81">
              <w:rPr>
                <w:rFonts w:ascii="Times New Roman" w:hAnsi="Times New Roman" w:cs="Times New Roman"/>
                <w:sz w:val="24"/>
                <w:szCs w:val="24"/>
              </w:rPr>
              <w:t xml:space="preserve"> человек</w:t>
            </w:r>
          </w:p>
        </w:tc>
      </w:tr>
      <w:tr w:rsidR="008D4398" w14:paraId="53A50DA3" w14:textId="77777777" w:rsidTr="00252DF3">
        <w:tc>
          <w:tcPr>
            <w:tcW w:w="567" w:type="dxa"/>
          </w:tcPr>
          <w:p w14:paraId="2773E44D"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4</w:t>
            </w:r>
          </w:p>
        </w:tc>
        <w:tc>
          <w:tcPr>
            <w:tcW w:w="5812" w:type="dxa"/>
          </w:tcPr>
          <w:p w14:paraId="240A2070" w14:textId="77777777" w:rsidR="008D4398" w:rsidRDefault="006F4D8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Триатлон</w:t>
            </w:r>
          </w:p>
          <w:p w14:paraId="338B2096" w14:textId="77777777" w:rsidR="008D4398" w:rsidRDefault="006F4D8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дистанция Спринт (</w:t>
            </w:r>
            <w:r w:rsidR="000855DA">
              <w:rPr>
                <w:rFonts w:ascii="Times New Roman" w:hAnsi="Times New Roman" w:cs="Times New Roman"/>
                <w:sz w:val="24"/>
                <w:szCs w:val="24"/>
              </w:rPr>
              <w:t>750</w:t>
            </w:r>
            <w:r>
              <w:rPr>
                <w:rFonts w:ascii="Times New Roman" w:hAnsi="Times New Roman" w:cs="Times New Roman"/>
                <w:sz w:val="24"/>
                <w:szCs w:val="24"/>
              </w:rPr>
              <w:t>м/</w:t>
            </w:r>
            <w:r w:rsidR="000855DA">
              <w:rPr>
                <w:rFonts w:ascii="Times New Roman" w:hAnsi="Times New Roman" w:cs="Times New Roman"/>
                <w:sz w:val="24"/>
                <w:szCs w:val="24"/>
              </w:rPr>
              <w:t>20</w:t>
            </w:r>
            <w:r>
              <w:rPr>
                <w:rFonts w:ascii="Times New Roman" w:hAnsi="Times New Roman" w:cs="Times New Roman"/>
                <w:sz w:val="24"/>
                <w:szCs w:val="24"/>
              </w:rPr>
              <w:t>км/6</w:t>
            </w:r>
            <w:r w:rsidR="000855DA">
              <w:rPr>
                <w:rFonts w:ascii="Times New Roman" w:hAnsi="Times New Roman" w:cs="Times New Roman"/>
                <w:sz w:val="24"/>
                <w:szCs w:val="24"/>
              </w:rPr>
              <w:t>,7</w:t>
            </w:r>
            <w:r>
              <w:rPr>
                <w:rFonts w:ascii="Times New Roman" w:hAnsi="Times New Roman" w:cs="Times New Roman"/>
                <w:sz w:val="24"/>
                <w:szCs w:val="24"/>
              </w:rPr>
              <w:t>км)</w:t>
            </w:r>
          </w:p>
          <w:p w14:paraId="7B6DE14C" w14:textId="77777777" w:rsidR="008D4398" w:rsidRDefault="006F4D8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w:t>
            </w:r>
            <w:r w:rsidR="00330AE8">
              <w:rPr>
                <w:rFonts w:ascii="Times New Roman" w:hAnsi="Times New Roman" w:cs="Times New Roman"/>
                <w:sz w:val="24"/>
                <w:szCs w:val="24"/>
              </w:rPr>
              <w:t xml:space="preserve"> </w:t>
            </w:r>
            <w:r>
              <w:rPr>
                <w:rFonts w:ascii="Times New Roman" w:hAnsi="Times New Roman" w:cs="Times New Roman"/>
                <w:sz w:val="24"/>
                <w:szCs w:val="24"/>
              </w:rPr>
              <w:t xml:space="preserve">дистанция </w:t>
            </w:r>
            <w:r w:rsidR="00330AE8">
              <w:rPr>
                <w:rFonts w:ascii="Times New Roman" w:hAnsi="Times New Roman" w:cs="Times New Roman"/>
                <w:sz w:val="24"/>
                <w:szCs w:val="24"/>
              </w:rPr>
              <w:t xml:space="preserve">Эстафета </w:t>
            </w:r>
            <w:r>
              <w:rPr>
                <w:rFonts w:ascii="Times New Roman" w:hAnsi="Times New Roman" w:cs="Times New Roman"/>
                <w:sz w:val="24"/>
                <w:szCs w:val="24"/>
              </w:rPr>
              <w:t>(</w:t>
            </w:r>
            <w:r w:rsidR="00330AE8">
              <w:rPr>
                <w:rFonts w:ascii="Times New Roman" w:hAnsi="Times New Roman" w:cs="Times New Roman"/>
                <w:sz w:val="24"/>
                <w:szCs w:val="24"/>
              </w:rPr>
              <w:t>750</w:t>
            </w:r>
            <w:r>
              <w:rPr>
                <w:rFonts w:ascii="Times New Roman" w:hAnsi="Times New Roman" w:cs="Times New Roman"/>
                <w:sz w:val="24"/>
                <w:szCs w:val="24"/>
              </w:rPr>
              <w:t>м/</w:t>
            </w:r>
            <w:r w:rsidR="000855DA">
              <w:rPr>
                <w:rFonts w:ascii="Times New Roman" w:hAnsi="Times New Roman" w:cs="Times New Roman"/>
                <w:sz w:val="24"/>
                <w:szCs w:val="24"/>
              </w:rPr>
              <w:t>20</w:t>
            </w:r>
            <w:r>
              <w:rPr>
                <w:rFonts w:ascii="Times New Roman" w:hAnsi="Times New Roman" w:cs="Times New Roman"/>
                <w:sz w:val="24"/>
                <w:szCs w:val="24"/>
              </w:rPr>
              <w:t>км/</w:t>
            </w:r>
            <w:r w:rsidR="00330AE8">
              <w:rPr>
                <w:rFonts w:ascii="Times New Roman" w:hAnsi="Times New Roman" w:cs="Times New Roman"/>
                <w:sz w:val="24"/>
                <w:szCs w:val="24"/>
              </w:rPr>
              <w:t>6</w:t>
            </w:r>
            <w:r w:rsidR="000855DA">
              <w:rPr>
                <w:rFonts w:ascii="Times New Roman" w:hAnsi="Times New Roman" w:cs="Times New Roman"/>
                <w:sz w:val="24"/>
                <w:szCs w:val="24"/>
              </w:rPr>
              <w:t>,7</w:t>
            </w:r>
            <w:r>
              <w:rPr>
                <w:rFonts w:ascii="Times New Roman" w:hAnsi="Times New Roman" w:cs="Times New Roman"/>
                <w:sz w:val="24"/>
                <w:szCs w:val="24"/>
              </w:rPr>
              <w:t>км)</w:t>
            </w:r>
          </w:p>
          <w:p w14:paraId="41691366" w14:textId="77777777" w:rsidR="00330AE8" w:rsidRDefault="00330AE8"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дистанц</w:t>
            </w:r>
            <w:r w:rsidR="001529E3">
              <w:rPr>
                <w:rFonts w:ascii="Times New Roman" w:hAnsi="Times New Roman" w:cs="Times New Roman"/>
                <w:sz w:val="24"/>
                <w:szCs w:val="24"/>
              </w:rPr>
              <w:t>ия СуперСпринт (350м/6</w:t>
            </w:r>
            <w:r w:rsidR="000855DA">
              <w:rPr>
                <w:rFonts w:ascii="Times New Roman" w:hAnsi="Times New Roman" w:cs="Times New Roman"/>
                <w:sz w:val="24"/>
                <w:szCs w:val="24"/>
              </w:rPr>
              <w:t>,7км/1</w:t>
            </w:r>
            <w:r w:rsidR="001529E3">
              <w:rPr>
                <w:rFonts w:ascii="Times New Roman" w:hAnsi="Times New Roman" w:cs="Times New Roman"/>
                <w:sz w:val="24"/>
                <w:szCs w:val="24"/>
              </w:rPr>
              <w:t>км)</w:t>
            </w:r>
          </w:p>
          <w:p w14:paraId="771A1461" w14:textId="77777777" w:rsidR="00330AE8" w:rsidRDefault="00330AE8"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на выбывание</w:t>
            </w:r>
          </w:p>
        </w:tc>
        <w:tc>
          <w:tcPr>
            <w:tcW w:w="2496" w:type="dxa"/>
          </w:tcPr>
          <w:p w14:paraId="3E8CD5C2" w14:textId="77777777" w:rsidR="008D4398" w:rsidRDefault="008D4398" w:rsidP="008A779E">
            <w:pPr>
              <w:spacing w:after="0"/>
              <w:ind w:right="-24"/>
              <w:jc w:val="center"/>
              <w:rPr>
                <w:rFonts w:ascii="Times New Roman" w:hAnsi="Times New Roman" w:cs="Times New Roman"/>
                <w:sz w:val="24"/>
                <w:szCs w:val="24"/>
              </w:rPr>
            </w:pPr>
          </w:p>
          <w:p w14:paraId="3BF14B85" w14:textId="77777777" w:rsidR="00330AE8" w:rsidRDefault="00330AE8" w:rsidP="008A779E">
            <w:pPr>
              <w:spacing w:after="0"/>
              <w:ind w:right="-24"/>
              <w:jc w:val="center"/>
              <w:rPr>
                <w:rFonts w:ascii="Times New Roman" w:hAnsi="Times New Roman" w:cs="Times New Roman"/>
                <w:sz w:val="24"/>
                <w:szCs w:val="24"/>
              </w:rPr>
            </w:pPr>
          </w:p>
          <w:p w14:paraId="32EAF134"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7A342118"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в возрасте от 18 лет и старше</w:t>
            </w:r>
          </w:p>
        </w:tc>
        <w:tc>
          <w:tcPr>
            <w:tcW w:w="1601" w:type="dxa"/>
          </w:tcPr>
          <w:p w14:paraId="3CE68151" w14:textId="77777777" w:rsidR="008D4398" w:rsidRDefault="008D4398" w:rsidP="008A779E">
            <w:pPr>
              <w:spacing w:after="0"/>
              <w:ind w:right="-24"/>
              <w:jc w:val="center"/>
              <w:rPr>
                <w:rFonts w:ascii="Times New Roman" w:hAnsi="Times New Roman" w:cs="Times New Roman"/>
                <w:sz w:val="24"/>
                <w:szCs w:val="24"/>
              </w:rPr>
            </w:pPr>
          </w:p>
          <w:p w14:paraId="71FBD3F8" w14:textId="77777777" w:rsidR="008D4398" w:rsidRDefault="00E43391"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 </w:t>
            </w:r>
            <w:r w:rsidR="003277A1">
              <w:rPr>
                <w:rFonts w:ascii="Times New Roman" w:hAnsi="Times New Roman" w:cs="Times New Roman"/>
                <w:sz w:val="24"/>
                <w:szCs w:val="24"/>
              </w:rPr>
              <w:t>4</w:t>
            </w:r>
            <w:r w:rsidR="006F4D81">
              <w:rPr>
                <w:rFonts w:ascii="Times New Roman" w:hAnsi="Times New Roman" w:cs="Times New Roman"/>
                <w:sz w:val="24"/>
                <w:szCs w:val="24"/>
              </w:rPr>
              <w:t>0 человек</w:t>
            </w:r>
          </w:p>
          <w:p w14:paraId="64FFBF3D" w14:textId="77777777" w:rsidR="008D4398" w:rsidRDefault="00330AE8"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 10 команд</w:t>
            </w:r>
          </w:p>
          <w:p w14:paraId="42586199" w14:textId="77777777" w:rsidR="00330AE8" w:rsidRDefault="00330AE8"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 1</w:t>
            </w:r>
            <w:r w:rsidR="003277A1">
              <w:rPr>
                <w:rFonts w:ascii="Times New Roman" w:hAnsi="Times New Roman" w:cs="Times New Roman"/>
                <w:sz w:val="24"/>
                <w:szCs w:val="24"/>
              </w:rPr>
              <w:t>8</w:t>
            </w:r>
            <w:r>
              <w:rPr>
                <w:rFonts w:ascii="Times New Roman" w:hAnsi="Times New Roman" w:cs="Times New Roman"/>
                <w:sz w:val="24"/>
                <w:szCs w:val="24"/>
              </w:rPr>
              <w:t xml:space="preserve"> человек</w:t>
            </w:r>
          </w:p>
        </w:tc>
      </w:tr>
      <w:tr w:rsidR="008D4398" w14:paraId="2AE79CF1" w14:textId="77777777" w:rsidTr="00252DF3">
        <w:tc>
          <w:tcPr>
            <w:tcW w:w="567" w:type="dxa"/>
          </w:tcPr>
          <w:p w14:paraId="7E0904FF"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5</w:t>
            </w:r>
          </w:p>
        </w:tc>
        <w:tc>
          <w:tcPr>
            <w:tcW w:w="5812" w:type="dxa"/>
          </w:tcPr>
          <w:p w14:paraId="3B11A239" w14:textId="77777777" w:rsidR="008D4398" w:rsidRDefault="006F4D8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Плавание на открытой воде</w:t>
            </w:r>
          </w:p>
          <w:p w14:paraId="2E893AA7" w14:textId="77777777" w:rsidR="00330AE8" w:rsidRDefault="006F4D8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xml:space="preserve">- дистанция </w:t>
            </w:r>
            <w:r w:rsidR="00330AE8">
              <w:rPr>
                <w:rFonts w:ascii="Times New Roman" w:hAnsi="Times New Roman" w:cs="Times New Roman"/>
                <w:sz w:val="24"/>
                <w:szCs w:val="24"/>
              </w:rPr>
              <w:t>3</w:t>
            </w:r>
            <w:r>
              <w:rPr>
                <w:rFonts w:ascii="Times New Roman" w:hAnsi="Times New Roman" w:cs="Times New Roman"/>
                <w:sz w:val="24"/>
                <w:szCs w:val="24"/>
              </w:rPr>
              <w:t>00 м</w:t>
            </w:r>
          </w:p>
          <w:p w14:paraId="619BD941" w14:textId="77777777" w:rsidR="00330AE8" w:rsidRDefault="00330AE8"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дистанция 500 м</w:t>
            </w:r>
          </w:p>
          <w:p w14:paraId="32EA827B" w14:textId="77777777" w:rsidR="008D4398" w:rsidRDefault="006F4D8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дистанция 1000 м</w:t>
            </w:r>
          </w:p>
          <w:p w14:paraId="699C89CA" w14:textId="77777777" w:rsidR="008D4398" w:rsidRDefault="006F4D8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w:t>
            </w:r>
            <w:r w:rsidR="00965F9A">
              <w:rPr>
                <w:rFonts w:ascii="Times New Roman" w:hAnsi="Times New Roman" w:cs="Times New Roman"/>
                <w:sz w:val="24"/>
                <w:szCs w:val="24"/>
              </w:rPr>
              <w:t xml:space="preserve"> </w:t>
            </w:r>
            <w:r>
              <w:rPr>
                <w:rFonts w:ascii="Times New Roman" w:hAnsi="Times New Roman" w:cs="Times New Roman"/>
                <w:sz w:val="24"/>
                <w:szCs w:val="24"/>
              </w:rPr>
              <w:t xml:space="preserve">дистанция 2000 м </w:t>
            </w:r>
          </w:p>
          <w:p w14:paraId="355EF3CF" w14:textId="77777777" w:rsidR="00E43391" w:rsidRDefault="00E4339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w:t>
            </w:r>
            <w:r w:rsidR="00965F9A">
              <w:rPr>
                <w:rFonts w:ascii="Times New Roman" w:hAnsi="Times New Roman" w:cs="Times New Roman"/>
                <w:sz w:val="24"/>
                <w:szCs w:val="24"/>
              </w:rPr>
              <w:t xml:space="preserve"> </w:t>
            </w:r>
            <w:r>
              <w:rPr>
                <w:rFonts w:ascii="Times New Roman" w:hAnsi="Times New Roman" w:cs="Times New Roman"/>
                <w:sz w:val="24"/>
                <w:szCs w:val="24"/>
              </w:rPr>
              <w:t>дистанция 5000 м</w:t>
            </w:r>
          </w:p>
        </w:tc>
        <w:tc>
          <w:tcPr>
            <w:tcW w:w="2496" w:type="dxa"/>
          </w:tcPr>
          <w:p w14:paraId="16BC157B" w14:textId="77777777" w:rsidR="008D4398" w:rsidRDefault="008D4398" w:rsidP="008A779E">
            <w:pPr>
              <w:spacing w:after="0"/>
              <w:ind w:right="-24"/>
              <w:jc w:val="center"/>
              <w:rPr>
                <w:rFonts w:ascii="Times New Roman" w:hAnsi="Times New Roman" w:cs="Times New Roman"/>
                <w:sz w:val="24"/>
                <w:szCs w:val="24"/>
              </w:rPr>
            </w:pPr>
          </w:p>
          <w:p w14:paraId="4890DBE3" w14:textId="77777777" w:rsidR="00E43391" w:rsidRDefault="00E43391" w:rsidP="008A779E">
            <w:pPr>
              <w:spacing w:after="0"/>
              <w:ind w:right="-24"/>
              <w:jc w:val="center"/>
              <w:rPr>
                <w:rFonts w:ascii="Times New Roman" w:hAnsi="Times New Roman" w:cs="Times New Roman"/>
                <w:sz w:val="24"/>
                <w:szCs w:val="24"/>
              </w:rPr>
            </w:pPr>
          </w:p>
          <w:p w14:paraId="785062E3"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3EEE8CFC"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в возрасте от 18 лет и старше</w:t>
            </w:r>
          </w:p>
        </w:tc>
        <w:tc>
          <w:tcPr>
            <w:tcW w:w="1601" w:type="dxa"/>
          </w:tcPr>
          <w:p w14:paraId="60A37663" w14:textId="77777777" w:rsidR="00E43391" w:rsidRDefault="00E43391" w:rsidP="008A779E">
            <w:pPr>
              <w:spacing w:after="0"/>
              <w:ind w:right="-24"/>
              <w:jc w:val="center"/>
              <w:rPr>
                <w:rFonts w:ascii="Times New Roman" w:hAnsi="Times New Roman" w:cs="Times New Roman"/>
                <w:sz w:val="24"/>
                <w:szCs w:val="24"/>
              </w:rPr>
            </w:pPr>
          </w:p>
          <w:p w14:paraId="7A01A1CE"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 xml:space="preserve">20 человек </w:t>
            </w:r>
          </w:p>
          <w:p w14:paraId="2BA966FB" w14:textId="77777777" w:rsidR="008D4398" w:rsidRDefault="00E4339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4</w:t>
            </w:r>
            <w:r w:rsidR="006F4D81">
              <w:rPr>
                <w:rFonts w:ascii="Times New Roman" w:hAnsi="Times New Roman" w:cs="Times New Roman"/>
                <w:sz w:val="24"/>
                <w:szCs w:val="24"/>
              </w:rPr>
              <w:t>0 человек</w:t>
            </w:r>
          </w:p>
          <w:p w14:paraId="1CE06A80" w14:textId="77777777" w:rsidR="008D4398" w:rsidRDefault="00E4339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4</w:t>
            </w:r>
            <w:r w:rsidR="006F4D81">
              <w:rPr>
                <w:rFonts w:ascii="Times New Roman" w:hAnsi="Times New Roman" w:cs="Times New Roman"/>
                <w:sz w:val="24"/>
                <w:szCs w:val="24"/>
              </w:rPr>
              <w:t>0 человек</w:t>
            </w:r>
          </w:p>
          <w:p w14:paraId="686276A1" w14:textId="77777777" w:rsidR="00E43391" w:rsidRDefault="00E4339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40 человек</w:t>
            </w:r>
          </w:p>
          <w:p w14:paraId="246DFF4B" w14:textId="77777777" w:rsidR="00E43391" w:rsidRDefault="00E4339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40 человек</w:t>
            </w:r>
          </w:p>
        </w:tc>
      </w:tr>
      <w:tr w:rsidR="008D4398" w14:paraId="528C184F" w14:textId="77777777" w:rsidTr="00252DF3">
        <w:tc>
          <w:tcPr>
            <w:tcW w:w="567" w:type="dxa"/>
          </w:tcPr>
          <w:p w14:paraId="127C81FA"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6</w:t>
            </w:r>
          </w:p>
        </w:tc>
        <w:tc>
          <w:tcPr>
            <w:tcW w:w="5812" w:type="dxa"/>
          </w:tcPr>
          <w:p w14:paraId="4D92FEAE" w14:textId="77777777" w:rsidR="008D4398" w:rsidRDefault="006F4D8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Каякинг 2000 м</w:t>
            </w:r>
            <w:r w:rsidR="00E43391">
              <w:rPr>
                <w:rFonts w:ascii="Times New Roman" w:hAnsi="Times New Roman" w:cs="Times New Roman"/>
                <w:sz w:val="24"/>
                <w:szCs w:val="24"/>
              </w:rPr>
              <w:t xml:space="preserve"> </w:t>
            </w:r>
          </w:p>
        </w:tc>
        <w:tc>
          <w:tcPr>
            <w:tcW w:w="2496" w:type="dxa"/>
          </w:tcPr>
          <w:p w14:paraId="1B412F28"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2EBAD21F"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в возрасте от 18 лет и старше</w:t>
            </w:r>
          </w:p>
        </w:tc>
        <w:tc>
          <w:tcPr>
            <w:tcW w:w="1601" w:type="dxa"/>
          </w:tcPr>
          <w:p w14:paraId="501BB8C4"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20 человек</w:t>
            </w:r>
          </w:p>
        </w:tc>
      </w:tr>
      <w:tr w:rsidR="003277A1" w14:paraId="4AED714D" w14:textId="77777777" w:rsidTr="00252DF3">
        <w:tc>
          <w:tcPr>
            <w:tcW w:w="567" w:type="dxa"/>
          </w:tcPr>
          <w:p w14:paraId="638D781F"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7</w:t>
            </w:r>
          </w:p>
        </w:tc>
        <w:tc>
          <w:tcPr>
            <w:tcW w:w="5812" w:type="dxa"/>
          </w:tcPr>
          <w:p w14:paraId="45462CE8" w14:textId="77777777" w:rsidR="003277A1" w:rsidRDefault="003277A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Сапборд</w:t>
            </w:r>
          </w:p>
        </w:tc>
        <w:tc>
          <w:tcPr>
            <w:tcW w:w="2496" w:type="dxa"/>
          </w:tcPr>
          <w:p w14:paraId="30358C7C"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115B4079"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в возрасте от 18 лет и старше</w:t>
            </w:r>
          </w:p>
        </w:tc>
        <w:tc>
          <w:tcPr>
            <w:tcW w:w="1601" w:type="dxa"/>
          </w:tcPr>
          <w:p w14:paraId="74C52A1C"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20 человек</w:t>
            </w:r>
          </w:p>
        </w:tc>
      </w:tr>
      <w:tr w:rsidR="003277A1" w14:paraId="35D4313B" w14:textId="77777777" w:rsidTr="00252DF3">
        <w:tc>
          <w:tcPr>
            <w:tcW w:w="567" w:type="dxa"/>
          </w:tcPr>
          <w:p w14:paraId="12207E01"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8</w:t>
            </w:r>
          </w:p>
        </w:tc>
        <w:tc>
          <w:tcPr>
            <w:tcW w:w="5812" w:type="dxa"/>
          </w:tcPr>
          <w:p w14:paraId="038E967A" w14:textId="77777777" w:rsidR="003277A1" w:rsidRDefault="003277A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Трейл</w:t>
            </w:r>
          </w:p>
          <w:p w14:paraId="102F7CF2" w14:textId="77777777" w:rsidR="003277A1" w:rsidRDefault="003277A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дистанция 10 км</w:t>
            </w:r>
          </w:p>
          <w:p w14:paraId="08D9135A" w14:textId="77777777" w:rsidR="003277A1" w:rsidRDefault="003277A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дистанция 20 км</w:t>
            </w:r>
          </w:p>
        </w:tc>
        <w:tc>
          <w:tcPr>
            <w:tcW w:w="2496" w:type="dxa"/>
          </w:tcPr>
          <w:p w14:paraId="0AC82975" w14:textId="77777777" w:rsidR="003277A1" w:rsidRDefault="003277A1" w:rsidP="008A779E">
            <w:pPr>
              <w:spacing w:after="0"/>
              <w:ind w:right="-24"/>
              <w:jc w:val="center"/>
              <w:rPr>
                <w:rFonts w:ascii="Times New Roman" w:hAnsi="Times New Roman" w:cs="Times New Roman"/>
                <w:sz w:val="24"/>
                <w:szCs w:val="24"/>
              </w:rPr>
            </w:pPr>
          </w:p>
          <w:p w14:paraId="3BEB251A"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46FB27BE"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в возрасте от 18 лет и старше</w:t>
            </w:r>
          </w:p>
        </w:tc>
        <w:tc>
          <w:tcPr>
            <w:tcW w:w="1601" w:type="dxa"/>
          </w:tcPr>
          <w:p w14:paraId="2C3080F0" w14:textId="77777777" w:rsidR="003277A1" w:rsidRDefault="003277A1" w:rsidP="008A779E">
            <w:pPr>
              <w:spacing w:after="0"/>
              <w:ind w:right="-24"/>
              <w:jc w:val="center"/>
              <w:rPr>
                <w:rFonts w:ascii="Times New Roman" w:hAnsi="Times New Roman" w:cs="Times New Roman"/>
                <w:sz w:val="24"/>
                <w:szCs w:val="24"/>
              </w:rPr>
            </w:pPr>
          </w:p>
          <w:p w14:paraId="5BCF33A7"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 xml:space="preserve">60 человек </w:t>
            </w:r>
          </w:p>
          <w:p w14:paraId="36FD7DE9"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 xml:space="preserve">60 человек </w:t>
            </w:r>
          </w:p>
        </w:tc>
      </w:tr>
      <w:tr w:rsidR="003277A1" w14:paraId="4DF9C114" w14:textId="77777777" w:rsidTr="00252DF3">
        <w:tc>
          <w:tcPr>
            <w:tcW w:w="567" w:type="dxa"/>
          </w:tcPr>
          <w:p w14:paraId="28717941"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9</w:t>
            </w:r>
          </w:p>
        </w:tc>
        <w:tc>
          <w:tcPr>
            <w:tcW w:w="5812" w:type="dxa"/>
          </w:tcPr>
          <w:p w14:paraId="24457DC5" w14:textId="77777777" w:rsidR="003277A1" w:rsidRDefault="003277A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Велогонка по шоссе 20 км</w:t>
            </w:r>
          </w:p>
        </w:tc>
        <w:tc>
          <w:tcPr>
            <w:tcW w:w="2496" w:type="dxa"/>
          </w:tcPr>
          <w:p w14:paraId="18F6A92A"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49C46562"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в возрасте от 18 лет и старше</w:t>
            </w:r>
          </w:p>
        </w:tc>
        <w:tc>
          <w:tcPr>
            <w:tcW w:w="1601" w:type="dxa"/>
          </w:tcPr>
          <w:p w14:paraId="0E723220"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20 человек</w:t>
            </w:r>
          </w:p>
        </w:tc>
      </w:tr>
      <w:tr w:rsidR="003277A1" w14:paraId="790BC45A" w14:textId="77777777" w:rsidTr="00252DF3">
        <w:tc>
          <w:tcPr>
            <w:tcW w:w="567" w:type="dxa"/>
          </w:tcPr>
          <w:p w14:paraId="0170F2BD"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w:t>
            </w:r>
          </w:p>
        </w:tc>
        <w:tc>
          <w:tcPr>
            <w:tcW w:w="5812" w:type="dxa"/>
          </w:tcPr>
          <w:p w14:paraId="651CE14C" w14:textId="77777777" w:rsidR="003277A1" w:rsidRDefault="003277A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xml:space="preserve">Кросс кантри </w:t>
            </w:r>
          </w:p>
          <w:p w14:paraId="1FFC19FF" w14:textId="77777777" w:rsidR="003277A1" w:rsidRDefault="003277A1"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дистанция 20 км</w:t>
            </w:r>
          </w:p>
        </w:tc>
        <w:tc>
          <w:tcPr>
            <w:tcW w:w="2496" w:type="dxa"/>
          </w:tcPr>
          <w:p w14:paraId="257E1478"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мужчины и женщины</w:t>
            </w:r>
          </w:p>
          <w:p w14:paraId="70E40859"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в возрасте от 18 лет и старше</w:t>
            </w:r>
          </w:p>
        </w:tc>
        <w:tc>
          <w:tcPr>
            <w:tcW w:w="1601" w:type="dxa"/>
          </w:tcPr>
          <w:p w14:paraId="7721267B" w14:textId="77777777" w:rsidR="003277A1" w:rsidRDefault="003277A1" w:rsidP="008A779E">
            <w:pPr>
              <w:spacing w:after="0"/>
              <w:ind w:right="-24"/>
              <w:jc w:val="center"/>
              <w:rPr>
                <w:rFonts w:ascii="Times New Roman" w:hAnsi="Times New Roman" w:cs="Times New Roman"/>
                <w:sz w:val="24"/>
                <w:szCs w:val="24"/>
              </w:rPr>
            </w:pPr>
          </w:p>
          <w:p w14:paraId="4DCE291B"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 xml:space="preserve">20 человек </w:t>
            </w:r>
          </w:p>
        </w:tc>
      </w:tr>
      <w:tr w:rsidR="003277A1" w14:paraId="23874F8E" w14:textId="77777777" w:rsidTr="00252DF3">
        <w:tc>
          <w:tcPr>
            <w:tcW w:w="8875" w:type="dxa"/>
            <w:gridSpan w:val="3"/>
          </w:tcPr>
          <w:p w14:paraId="53789ED7" w14:textId="77777777" w:rsidR="003277A1" w:rsidRDefault="003277A1" w:rsidP="008A779E">
            <w:pPr>
              <w:spacing w:after="0"/>
              <w:ind w:right="-24"/>
              <w:jc w:val="center"/>
              <w:rPr>
                <w:rFonts w:ascii="Times New Roman" w:hAnsi="Times New Roman" w:cs="Times New Roman"/>
                <w:sz w:val="24"/>
                <w:szCs w:val="24"/>
              </w:rPr>
            </w:pPr>
            <w:r>
              <w:rPr>
                <w:rFonts w:ascii="Times New Roman" w:hAnsi="Times New Roman" w:cs="Times New Roman"/>
                <w:b/>
                <w:sz w:val="24"/>
                <w:szCs w:val="24"/>
              </w:rPr>
              <w:t>Итого</w:t>
            </w:r>
          </w:p>
        </w:tc>
        <w:tc>
          <w:tcPr>
            <w:tcW w:w="1601" w:type="dxa"/>
          </w:tcPr>
          <w:p w14:paraId="5572788B" w14:textId="77777777" w:rsidR="003277A1" w:rsidRDefault="003277A1" w:rsidP="008A779E">
            <w:pPr>
              <w:spacing w:after="0"/>
              <w:ind w:right="-24"/>
              <w:jc w:val="center"/>
              <w:rPr>
                <w:rFonts w:ascii="Times New Roman" w:hAnsi="Times New Roman" w:cs="Times New Roman"/>
                <w:b/>
                <w:sz w:val="24"/>
                <w:szCs w:val="24"/>
              </w:rPr>
            </w:pPr>
            <w:r>
              <w:rPr>
                <w:rFonts w:ascii="Times New Roman" w:hAnsi="Times New Roman" w:cs="Times New Roman"/>
                <w:b/>
                <w:sz w:val="24"/>
                <w:szCs w:val="24"/>
              </w:rPr>
              <w:t>523 человек</w:t>
            </w:r>
          </w:p>
        </w:tc>
      </w:tr>
    </w:tbl>
    <w:p w14:paraId="1903B302" w14:textId="77777777" w:rsidR="008A779E" w:rsidRDefault="008A779E" w:rsidP="008A779E">
      <w:pPr>
        <w:ind w:right="-24" w:firstLine="283"/>
        <w:jc w:val="both"/>
        <w:rPr>
          <w:rFonts w:ascii="Times New Roman" w:hAnsi="Times New Roman" w:cs="Times New Roman"/>
          <w:sz w:val="24"/>
          <w:szCs w:val="24"/>
        </w:rPr>
      </w:pPr>
    </w:p>
    <w:p w14:paraId="3DF724F3" w14:textId="77777777" w:rsidR="003277A1" w:rsidRDefault="0013434D"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w:t>
      </w:r>
      <w:r w:rsidR="008A779E">
        <w:rPr>
          <w:rFonts w:ascii="Times New Roman" w:hAnsi="Times New Roman" w:cs="Times New Roman"/>
          <w:sz w:val="24"/>
          <w:szCs w:val="24"/>
        </w:rPr>
        <w:t>.</w:t>
      </w:r>
      <w:r>
        <w:rPr>
          <w:rFonts w:ascii="Times New Roman" w:hAnsi="Times New Roman" w:cs="Times New Roman"/>
          <w:sz w:val="24"/>
          <w:szCs w:val="24"/>
        </w:rPr>
        <w:t>11</w:t>
      </w:r>
      <w:r w:rsidR="003277A1">
        <w:rPr>
          <w:rFonts w:ascii="Times New Roman" w:hAnsi="Times New Roman" w:cs="Times New Roman"/>
          <w:sz w:val="24"/>
          <w:szCs w:val="24"/>
        </w:rPr>
        <w:t>. Регистрационные взносы:</w:t>
      </w:r>
    </w:p>
    <w:p w14:paraId="4D515438" w14:textId="77777777" w:rsidR="008D4398" w:rsidRDefault="006F4D81"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 xml:space="preserve"> Стоимость участия </w:t>
      </w:r>
      <w:r w:rsidR="00E43391">
        <w:rPr>
          <w:rFonts w:ascii="Times New Roman" w:hAnsi="Times New Roman" w:cs="Times New Roman"/>
          <w:sz w:val="24"/>
          <w:szCs w:val="24"/>
        </w:rPr>
        <w:t xml:space="preserve">в </w:t>
      </w:r>
      <w:r>
        <w:rPr>
          <w:rFonts w:ascii="Times New Roman" w:hAnsi="Times New Roman" w:cs="Times New Roman"/>
          <w:sz w:val="24"/>
          <w:szCs w:val="24"/>
        </w:rPr>
        <w:t>любой дисциплин</w:t>
      </w:r>
      <w:r w:rsidR="00E43391">
        <w:rPr>
          <w:rFonts w:ascii="Times New Roman" w:hAnsi="Times New Roman" w:cs="Times New Roman"/>
          <w:sz w:val="24"/>
          <w:szCs w:val="24"/>
        </w:rPr>
        <w:t>е</w:t>
      </w:r>
      <w:r w:rsidR="003277A1">
        <w:rPr>
          <w:rFonts w:ascii="Times New Roman" w:hAnsi="Times New Roman" w:cs="Times New Roman"/>
          <w:sz w:val="24"/>
          <w:szCs w:val="24"/>
        </w:rPr>
        <w:t xml:space="preserve"> 2000,00 рублей.</w:t>
      </w:r>
      <w:r w:rsidR="00B60A57">
        <w:rPr>
          <w:rFonts w:ascii="Times New Roman" w:hAnsi="Times New Roman" w:cs="Times New Roman"/>
          <w:sz w:val="24"/>
          <w:szCs w:val="24"/>
        </w:rPr>
        <w:t xml:space="preserve"> </w:t>
      </w:r>
      <w:r w:rsidR="003277A1">
        <w:rPr>
          <w:rFonts w:ascii="Times New Roman" w:hAnsi="Times New Roman" w:cs="Times New Roman"/>
          <w:sz w:val="24"/>
          <w:szCs w:val="24"/>
        </w:rPr>
        <w:t>П</w:t>
      </w:r>
      <w:r w:rsidR="00B60A57">
        <w:rPr>
          <w:rFonts w:ascii="Times New Roman" w:hAnsi="Times New Roman" w:cs="Times New Roman"/>
          <w:sz w:val="24"/>
          <w:szCs w:val="24"/>
        </w:rPr>
        <w:t xml:space="preserve">ри </w:t>
      </w:r>
      <w:r w:rsidR="003277A1">
        <w:rPr>
          <w:rFonts w:ascii="Times New Roman" w:hAnsi="Times New Roman" w:cs="Times New Roman"/>
          <w:sz w:val="24"/>
          <w:szCs w:val="24"/>
        </w:rPr>
        <w:t xml:space="preserve">ранней </w:t>
      </w:r>
      <w:r w:rsidR="00B60A57">
        <w:rPr>
          <w:rFonts w:ascii="Times New Roman" w:hAnsi="Times New Roman" w:cs="Times New Roman"/>
          <w:sz w:val="24"/>
          <w:szCs w:val="24"/>
        </w:rPr>
        <w:t>регистрации</w:t>
      </w:r>
      <w:r w:rsidR="003277A1">
        <w:rPr>
          <w:rFonts w:ascii="Times New Roman" w:hAnsi="Times New Roman" w:cs="Times New Roman"/>
          <w:sz w:val="24"/>
          <w:szCs w:val="24"/>
        </w:rPr>
        <w:t xml:space="preserve"> - 1500,00 рублей. Ранняя регистрация заканчивается при достижении половины продаж на каждую  из дистанций.</w:t>
      </w:r>
    </w:p>
    <w:p w14:paraId="4418CF4C" w14:textId="77777777" w:rsidR="008D4398" w:rsidRDefault="006F4D81"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w:t>
      </w:r>
      <w:r w:rsidR="0013434D">
        <w:rPr>
          <w:rFonts w:ascii="Times New Roman" w:hAnsi="Times New Roman" w:cs="Times New Roman"/>
          <w:sz w:val="24"/>
          <w:szCs w:val="24"/>
        </w:rPr>
        <w:t>12</w:t>
      </w:r>
      <w:r>
        <w:rPr>
          <w:rFonts w:ascii="Times New Roman" w:hAnsi="Times New Roman" w:cs="Times New Roman"/>
          <w:sz w:val="24"/>
          <w:szCs w:val="24"/>
        </w:rPr>
        <w:t>.</w:t>
      </w:r>
      <w:r w:rsidR="00E43391">
        <w:rPr>
          <w:rFonts w:ascii="Times New Roman" w:hAnsi="Times New Roman" w:cs="Times New Roman"/>
          <w:sz w:val="24"/>
          <w:szCs w:val="24"/>
        </w:rPr>
        <w:t xml:space="preserve"> </w:t>
      </w:r>
      <w:r w:rsidR="00E43391" w:rsidRPr="00203E9D">
        <w:rPr>
          <w:rFonts w:ascii="Times New Roman" w:hAnsi="Times New Roman" w:cs="Times New Roman"/>
          <w:sz w:val="24"/>
          <w:szCs w:val="24"/>
        </w:rPr>
        <w:t>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номеров, предварительного согласования, организации трассы и пунктов питания, подготовки стартового городка, разметки лентами или спец краской, хронометража, обеспечения доставки воды и еды и т.д. В случае отмены данного мероприятия по вине Организатора, суммы возвращаются в полном объёме. В ины</w:t>
      </w:r>
      <w:r w:rsidR="00E43391">
        <w:rPr>
          <w:rFonts w:ascii="Times New Roman" w:hAnsi="Times New Roman" w:cs="Times New Roman"/>
          <w:sz w:val="24"/>
          <w:szCs w:val="24"/>
        </w:rPr>
        <w:t>х случаях сумма не возвращается</w:t>
      </w:r>
      <w:r>
        <w:rPr>
          <w:rFonts w:ascii="Times New Roman" w:hAnsi="Times New Roman" w:cs="Times New Roman"/>
          <w:sz w:val="24"/>
          <w:szCs w:val="24"/>
        </w:rPr>
        <w:t>.</w:t>
      </w:r>
    </w:p>
    <w:p w14:paraId="06D5601E" w14:textId="77777777" w:rsidR="00E43391" w:rsidRPr="00203E9D" w:rsidRDefault="006F4D81"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4.1</w:t>
      </w:r>
      <w:r w:rsidR="0013434D">
        <w:rPr>
          <w:rFonts w:ascii="Times New Roman" w:hAnsi="Times New Roman" w:cs="Times New Roman"/>
          <w:sz w:val="24"/>
          <w:szCs w:val="24"/>
        </w:rPr>
        <w:t>3</w:t>
      </w:r>
      <w:r>
        <w:rPr>
          <w:rFonts w:ascii="Times New Roman" w:hAnsi="Times New Roman" w:cs="Times New Roman"/>
          <w:sz w:val="24"/>
          <w:szCs w:val="24"/>
        </w:rPr>
        <w:t xml:space="preserve">. </w:t>
      </w:r>
      <w:r w:rsidR="00E43391" w:rsidRPr="00203E9D">
        <w:rPr>
          <w:rFonts w:ascii="Times New Roman" w:hAnsi="Times New Roman" w:cs="Times New Roman"/>
          <w:sz w:val="24"/>
          <w:szCs w:val="24"/>
        </w:rPr>
        <w:t>Затраты на проведение мероприятия осуществляются организатором за счёт внебюджетных средств, из следующих источников:</w:t>
      </w:r>
    </w:p>
    <w:p w14:paraId="42D519A4" w14:textId="77777777" w:rsidR="00E43391" w:rsidRPr="00203E9D" w:rsidRDefault="00E43391" w:rsidP="008A779E">
      <w:pPr>
        <w:ind w:right="-24" w:firstLine="283"/>
        <w:jc w:val="both"/>
        <w:rPr>
          <w:rFonts w:ascii="Times New Roman" w:hAnsi="Times New Roman" w:cs="Times New Roman"/>
          <w:sz w:val="24"/>
          <w:szCs w:val="24"/>
        </w:rPr>
      </w:pPr>
      <w:r w:rsidRPr="00203E9D">
        <w:rPr>
          <w:rFonts w:ascii="Times New Roman" w:hAnsi="Times New Roman" w:cs="Times New Roman"/>
          <w:sz w:val="24"/>
          <w:szCs w:val="24"/>
        </w:rPr>
        <w:lastRenderedPageBreak/>
        <w:t>* собственные средства;</w:t>
      </w:r>
    </w:p>
    <w:p w14:paraId="04459202" w14:textId="77777777" w:rsidR="00E43391" w:rsidRPr="00203E9D" w:rsidRDefault="00E43391" w:rsidP="008A779E">
      <w:pPr>
        <w:ind w:right="-24" w:firstLine="283"/>
        <w:jc w:val="both"/>
        <w:rPr>
          <w:rFonts w:ascii="Times New Roman" w:hAnsi="Times New Roman" w:cs="Times New Roman"/>
          <w:sz w:val="24"/>
          <w:szCs w:val="24"/>
        </w:rPr>
      </w:pPr>
      <w:r w:rsidRPr="00203E9D">
        <w:rPr>
          <w:rFonts w:ascii="Times New Roman" w:hAnsi="Times New Roman" w:cs="Times New Roman"/>
          <w:sz w:val="24"/>
          <w:szCs w:val="24"/>
        </w:rPr>
        <w:t>* регистрационные взносы;</w:t>
      </w:r>
    </w:p>
    <w:p w14:paraId="7BFEF9A4" w14:textId="77777777" w:rsidR="00E43391" w:rsidRPr="00203E9D" w:rsidRDefault="00E43391" w:rsidP="008A779E">
      <w:pPr>
        <w:ind w:right="-24" w:firstLine="283"/>
        <w:jc w:val="both"/>
        <w:rPr>
          <w:rFonts w:ascii="Times New Roman" w:hAnsi="Times New Roman" w:cs="Times New Roman"/>
          <w:sz w:val="24"/>
          <w:szCs w:val="24"/>
        </w:rPr>
      </w:pPr>
      <w:r w:rsidRPr="00203E9D">
        <w:rPr>
          <w:rFonts w:ascii="Times New Roman" w:hAnsi="Times New Roman" w:cs="Times New Roman"/>
          <w:sz w:val="24"/>
          <w:szCs w:val="24"/>
        </w:rPr>
        <w:t>*спонсорская помощь партнёров.</w:t>
      </w:r>
    </w:p>
    <w:p w14:paraId="7FBBFB24" w14:textId="77777777" w:rsidR="008A779E" w:rsidRDefault="006F4D81" w:rsidP="008A779E">
      <w:pPr>
        <w:ind w:right="-24" w:firstLine="283"/>
        <w:jc w:val="both"/>
        <w:rPr>
          <w:rFonts w:ascii="Times New Roman" w:hAnsi="Times New Roman" w:cs="Times New Roman"/>
          <w:sz w:val="24"/>
          <w:szCs w:val="24"/>
        </w:rPr>
      </w:pPr>
      <w:r>
        <w:rPr>
          <w:rFonts w:ascii="Times New Roman" w:hAnsi="Times New Roman" w:cs="Times New Roman"/>
          <w:sz w:val="24"/>
          <w:szCs w:val="24"/>
        </w:rPr>
        <w:t>4.1</w:t>
      </w:r>
      <w:r w:rsidR="0013434D">
        <w:rPr>
          <w:rFonts w:ascii="Times New Roman" w:hAnsi="Times New Roman" w:cs="Times New Roman"/>
          <w:sz w:val="24"/>
          <w:szCs w:val="24"/>
        </w:rPr>
        <w:t>4</w:t>
      </w:r>
      <w:r>
        <w:rPr>
          <w:rFonts w:ascii="Times New Roman" w:hAnsi="Times New Roman" w:cs="Times New Roman"/>
          <w:sz w:val="24"/>
          <w:szCs w:val="24"/>
        </w:rPr>
        <w:t xml:space="preserve">.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рамках рекламы </w:t>
      </w:r>
      <w:r w:rsidR="00E43391">
        <w:rPr>
          <w:rFonts w:ascii="Times New Roman" w:hAnsi="Times New Roman" w:cs="Times New Roman"/>
          <w:sz w:val="24"/>
          <w:szCs w:val="24"/>
        </w:rPr>
        <w:t>спортивных</w:t>
      </w:r>
      <w:r>
        <w:rPr>
          <w:rFonts w:ascii="Times New Roman" w:hAnsi="Times New Roman" w:cs="Times New Roman"/>
          <w:sz w:val="24"/>
          <w:szCs w:val="24"/>
        </w:rPr>
        <w:t xml:space="preserve"> событий.</w:t>
      </w:r>
    </w:p>
    <w:p w14:paraId="699E89F0" w14:textId="77777777" w:rsidR="008A779E" w:rsidRPr="008A779E" w:rsidRDefault="008A779E" w:rsidP="008A779E">
      <w:pPr>
        <w:ind w:right="-24" w:firstLine="283"/>
        <w:jc w:val="both"/>
        <w:rPr>
          <w:rFonts w:ascii="Times New Roman" w:hAnsi="Times New Roman" w:cs="Times New Roman"/>
          <w:sz w:val="24"/>
          <w:szCs w:val="24"/>
        </w:rPr>
      </w:pPr>
    </w:p>
    <w:p w14:paraId="021EB1C1" w14:textId="77777777" w:rsidR="008A779E" w:rsidRPr="008A779E" w:rsidRDefault="006F4D81" w:rsidP="008A779E">
      <w:pPr>
        <w:pStyle w:val="a5"/>
        <w:numPr>
          <w:ilvl w:val="0"/>
          <w:numId w:val="1"/>
        </w:numPr>
        <w:ind w:right="-24"/>
        <w:jc w:val="center"/>
        <w:rPr>
          <w:rFonts w:ascii="Times New Roman" w:hAnsi="Times New Roman" w:cs="Times New Roman"/>
          <w:b/>
          <w:sz w:val="24"/>
          <w:szCs w:val="24"/>
        </w:rPr>
      </w:pPr>
      <w:r w:rsidRPr="008A779E">
        <w:rPr>
          <w:rFonts w:ascii="Times New Roman" w:hAnsi="Times New Roman" w:cs="Times New Roman"/>
          <w:b/>
          <w:sz w:val="24"/>
          <w:szCs w:val="24"/>
        </w:rPr>
        <w:t>ПРОГРАММА ПРОВЕДЕНИЯ СПОРТИВНОГО МЕРОПРИЯТИЯ</w:t>
      </w:r>
    </w:p>
    <w:p w14:paraId="6E95EC5D" w14:textId="256AA23B" w:rsidR="008D4398" w:rsidRDefault="006F4D81" w:rsidP="008A779E">
      <w:pPr>
        <w:ind w:right="-24" w:firstLineChars="50" w:firstLine="120"/>
        <w:jc w:val="center"/>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b/>
          <w:sz w:val="28"/>
          <w:szCs w:val="28"/>
          <w:lang w:val="en-US"/>
        </w:rPr>
        <w:t>eX</w:t>
      </w:r>
      <w:r>
        <w:rPr>
          <w:rFonts w:ascii="Times New Roman" w:hAnsi="Times New Roman" w:cs="Times New Roman"/>
          <w:b/>
          <w:sz w:val="28"/>
          <w:szCs w:val="28"/>
        </w:rPr>
        <w:t>-</w:t>
      </w:r>
      <w:r>
        <w:rPr>
          <w:rFonts w:ascii="Times New Roman" w:hAnsi="Times New Roman" w:cs="Times New Roman"/>
          <w:b/>
          <w:sz w:val="28"/>
          <w:szCs w:val="28"/>
          <w:lang w:val="en-US"/>
        </w:rPr>
        <w:t>Team</w:t>
      </w:r>
      <w:r w:rsidR="00965F9A">
        <w:rPr>
          <w:rFonts w:ascii="Times New Roman" w:hAnsi="Times New Roman" w:cs="Times New Roman"/>
          <w:b/>
          <w:sz w:val="28"/>
          <w:szCs w:val="28"/>
        </w:rPr>
        <w:t xml:space="preserve"> </w:t>
      </w:r>
      <w:r>
        <w:rPr>
          <w:rFonts w:ascii="Times New Roman" w:hAnsi="Times New Roman" w:cs="Times New Roman"/>
          <w:b/>
          <w:sz w:val="28"/>
          <w:szCs w:val="28"/>
          <w:lang w:val="en-US"/>
        </w:rPr>
        <w:t>EXTREME</w:t>
      </w:r>
      <w:r>
        <w:rPr>
          <w:rFonts w:ascii="Times New Roman" w:hAnsi="Times New Roman" w:cs="Times New Roman"/>
          <w:b/>
          <w:sz w:val="28"/>
          <w:szCs w:val="28"/>
        </w:rPr>
        <w:t xml:space="preserve"> Крым 202</w:t>
      </w:r>
      <w:r w:rsidR="0094334B">
        <w:rPr>
          <w:rFonts w:ascii="Times New Roman" w:hAnsi="Times New Roman" w:cs="Times New Roman"/>
          <w:b/>
          <w:sz w:val="28"/>
          <w:szCs w:val="28"/>
        </w:rPr>
        <w:t>7</w:t>
      </w:r>
      <w:r>
        <w:rPr>
          <w:rFonts w:ascii="Times New Roman" w:hAnsi="Times New Roman" w:cs="Times New Roman"/>
          <w:b/>
          <w:sz w:val="24"/>
          <w:szCs w:val="24"/>
        </w:rPr>
        <w:t>»</w:t>
      </w:r>
    </w:p>
    <w:p w14:paraId="08998EEC" w14:textId="77777777" w:rsidR="008A779E" w:rsidRDefault="008A779E" w:rsidP="00F74D1B">
      <w:pPr>
        <w:ind w:right="-24" w:firstLineChars="50" w:firstLine="120"/>
        <w:rPr>
          <w:rFonts w:ascii="Times New Roman" w:hAnsi="Times New Roman" w:cs="Times New Roman"/>
          <w:b/>
          <w:sz w:val="24"/>
          <w:szCs w:val="24"/>
        </w:rPr>
      </w:pPr>
    </w:p>
    <w:p w14:paraId="060CA3C4" w14:textId="77777777" w:rsidR="008A779E" w:rsidRPr="008A779E" w:rsidRDefault="008A779E" w:rsidP="00F74D1B">
      <w:pPr>
        <w:ind w:right="-24" w:firstLineChars="236" w:firstLine="566"/>
        <w:jc w:val="both"/>
        <w:rPr>
          <w:rFonts w:ascii="Times New Roman" w:hAnsi="Times New Roman" w:cs="Times New Roman"/>
          <w:bCs/>
          <w:sz w:val="24"/>
          <w:szCs w:val="24"/>
        </w:rPr>
      </w:pPr>
      <w:r>
        <w:rPr>
          <w:rFonts w:ascii="Times New Roman" w:hAnsi="Times New Roman" w:cs="Times New Roman"/>
          <w:bCs/>
          <w:sz w:val="24"/>
          <w:szCs w:val="24"/>
        </w:rPr>
        <w:t>5.1. Регистрация участников, выдача стартовых номеров, брифинг дисциплин, награждение победителей и призеров, работа судейской бригады и стартово - финишного городка, проверка экипировки и велосипедов будет осуществляться на территории парка Экстрим Крым, в секции «е</w:t>
      </w:r>
      <w:r>
        <w:rPr>
          <w:rFonts w:ascii="Times New Roman" w:hAnsi="Times New Roman" w:cs="Times New Roman"/>
          <w:bCs/>
          <w:sz w:val="24"/>
          <w:szCs w:val="24"/>
          <w:lang w:val="en-US"/>
        </w:rPr>
        <w:t>X</w:t>
      </w:r>
      <w:r w:rsidRPr="005C71F7">
        <w:rPr>
          <w:rFonts w:ascii="Times New Roman" w:hAnsi="Times New Roman" w:cs="Times New Roman"/>
          <w:bCs/>
          <w:sz w:val="24"/>
          <w:szCs w:val="24"/>
        </w:rPr>
        <w:t>-</w:t>
      </w:r>
      <w:r w:rsidRPr="00E43391">
        <w:rPr>
          <w:rFonts w:ascii="Times New Roman" w:hAnsi="Times New Roman" w:cs="Times New Roman"/>
          <w:bCs/>
          <w:sz w:val="24"/>
          <w:szCs w:val="24"/>
        </w:rPr>
        <w:t xml:space="preserve"> </w:t>
      </w:r>
      <w:r>
        <w:rPr>
          <w:rFonts w:ascii="Times New Roman" w:hAnsi="Times New Roman" w:cs="Times New Roman"/>
          <w:bCs/>
          <w:sz w:val="24"/>
          <w:szCs w:val="24"/>
          <w:lang w:val="en-US"/>
        </w:rPr>
        <w:t>Team</w:t>
      </w:r>
      <w:r>
        <w:rPr>
          <w:rFonts w:ascii="Times New Roman" w:hAnsi="Times New Roman" w:cs="Times New Roman"/>
          <w:bCs/>
          <w:sz w:val="24"/>
          <w:szCs w:val="24"/>
        </w:rPr>
        <w:t xml:space="preserve">» </w:t>
      </w:r>
      <w:r>
        <w:rPr>
          <w:rFonts w:ascii="Times New Roman" w:hAnsi="Times New Roman" w:cs="Times New Roman"/>
          <w:bCs/>
          <w:sz w:val="24"/>
          <w:szCs w:val="24"/>
          <w:u w:val="single"/>
        </w:rPr>
        <w:t>45.36181,32.514799</w:t>
      </w:r>
    </w:p>
    <w:tbl>
      <w:tblPr>
        <w:tblStyle w:val="a4"/>
        <w:tblW w:w="11165" w:type="dxa"/>
        <w:jc w:val="center"/>
        <w:tblLayout w:type="fixed"/>
        <w:tblLook w:val="04A0" w:firstRow="1" w:lastRow="0" w:firstColumn="1" w:lastColumn="0" w:noHBand="0" w:noVBand="1"/>
      </w:tblPr>
      <w:tblGrid>
        <w:gridCol w:w="1951"/>
        <w:gridCol w:w="9214"/>
      </w:tblGrid>
      <w:tr w:rsidR="00887035" w14:paraId="6BD9AD4D" w14:textId="77777777" w:rsidTr="008A779E">
        <w:trPr>
          <w:trHeight w:val="635"/>
          <w:jc w:val="center"/>
        </w:trPr>
        <w:tc>
          <w:tcPr>
            <w:tcW w:w="11165" w:type="dxa"/>
            <w:gridSpan w:val="2"/>
          </w:tcPr>
          <w:p w14:paraId="2DF35A3D" w14:textId="77777777" w:rsidR="00887035" w:rsidRDefault="00887035" w:rsidP="008A779E">
            <w:pPr>
              <w:spacing w:after="0"/>
              <w:ind w:right="-24"/>
              <w:jc w:val="center"/>
              <w:rPr>
                <w:rFonts w:ascii="Times New Roman" w:hAnsi="Times New Roman" w:cs="Times New Roman"/>
                <w:b/>
                <w:sz w:val="24"/>
                <w:szCs w:val="24"/>
              </w:rPr>
            </w:pPr>
            <w:r>
              <w:rPr>
                <w:rFonts w:ascii="Times New Roman" w:hAnsi="Times New Roman" w:cs="Times New Roman"/>
                <w:b/>
                <w:sz w:val="24"/>
                <w:szCs w:val="24"/>
              </w:rPr>
              <w:t>Расписание</w:t>
            </w:r>
          </w:p>
        </w:tc>
      </w:tr>
      <w:tr w:rsidR="00887035" w14:paraId="08C8D8F7" w14:textId="77777777" w:rsidTr="008A779E">
        <w:trPr>
          <w:trHeight w:val="635"/>
          <w:jc w:val="center"/>
        </w:trPr>
        <w:tc>
          <w:tcPr>
            <w:tcW w:w="11165" w:type="dxa"/>
            <w:gridSpan w:val="2"/>
          </w:tcPr>
          <w:p w14:paraId="18DA4655" w14:textId="73573D0D" w:rsidR="00887035" w:rsidRPr="00887035" w:rsidRDefault="00887035" w:rsidP="008A779E">
            <w:pPr>
              <w:spacing w:after="0"/>
              <w:ind w:right="-24"/>
              <w:jc w:val="center"/>
              <w:rPr>
                <w:rFonts w:ascii="Times New Roman" w:hAnsi="Times New Roman" w:cs="Times New Roman"/>
                <w:sz w:val="24"/>
                <w:szCs w:val="24"/>
              </w:rPr>
            </w:pPr>
            <w:r w:rsidRPr="00887035">
              <w:rPr>
                <w:rFonts w:ascii="Times New Roman" w:hAnsi="Times New Roman" w:cs="Times New Roman"/>
                <w:b/>
                <w:sz w:val="24"/>
                <w:szCs w:val="24"/>
              </w:rPr>
              <w:t>2</w:t>
            </w:r>
            <w:r w:rsidR="0094334B">
              <w:rPr>
                <w:rFonts w:ascii="Times New Roman" w:hAnsi="Times New Roman" w:cs="Times New Roman"/>
                <w:b/>
                <w:sz w:val="24"/>
                <w:szCs w:val="24"/>
              </w:rPr>
              <w:t>3</w:t>
            </w:r>
            <w:r w:rsidRPr="00887035">
              <w:rPr>
                <w:rFonts w:ascii="Times New Roman" w:hAnsi="Times New Roman" w:cs="Times New Roman"/>
                <w:b/>
                <w:sz w:val="24"/>
                <w:szCs w:val="24"/>
              </w:rPr>
              <w:t>.07.202</w:t>
            </w:r>
            <w:r w:rsidR="0094334B">
              <w:rPr>
                <w:rFonts w:ascii="Times New Roman" w:hAnsi="Times New Roman" w:cs="Times New Roman"/>
                <w:b/>
                <w:sz w:val="24"/>
                <w:szCs w:val="24"/>
              </w:rPr>
              <w:t>7</w:t>
            </w:r>
            <w:r w:rsidRPr="00887035">
              <w:rPr>
                <w:rFonts w:ascii="Times New Roman" w:hAnsi="Times New Roman" w:cs="Times New Roman"/>
                <w:b/>
                <w:sz w:val="24"/>
                <w:szCs w:val="24"/>
              </w:rPr>
              <w:t xml:space="preserve"> (пятница)</w:t>
            </w:r>
          </w:p>
        </w:tc>
      </w:tr>
      <w:tr w:rsidR="008D4398" w14:paraId="0B5B1CC8" w14:textId="77777777" w:rsidTr="008A779E">
        <w:trPr>
          <w:trHeight w:val="635"/>
          <w:jc w:val="center"/>
        </w:trPr>
        <w:tc>
          <w:tcPr>
            <w:tcW w:w="1951" w:type="dxa"/>
          </w:tcPr>
          <w:p w14:paraId="1C38240B"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lang w:val="en-US"/>
              </w:rPr>
              <w:t>1</w:t>
            </w:r>
            <w:r>
              <w:rPr>
                <w:rFonts w:ascii="Times New Roman" w:hAnsi="Times New Roman" w:cs="Times New Roman"/>
                <w:sz w:val="24"/>
                <w:szCs w:val="24"/>
              </w:rPr>
              <w:t>5</w:t>
            </w:r>
            <w:r>
              <w:rPr>
                <w:rFonts w:ascii="Times New Roman" w:hAnsi="Times New Roman" w:cs="Times New Roman"/>
                <w:sz w:val="24"/>
                <w:szCs w:val="24"/>
                <w:lang w:val="en-US"/>
              </w:rPr>
              <w:t>:00-</w:t>
            </w:r>
            <w:r>
              <w:rPr>
                <w:rFonts w:ascii="Times New Roman" w:hAnsi="Times New Roman" w:cs="Times New Roman"/>
                <w:sz w:val="24"/>
                <w:szCs w:val="24"/>
              </w:rPr>
              <w:t>1</w:t>
            </w:r>
            <w:r w:rsidR="00A93615">
              <w:rPr>
                <w:rFonts w:ascii="Times New Roman" w:hAnsi="Times New Roman" w:cs="Times New Roman"/>
                <w:sz w:val="24"/>
                <w:szCs w:val="24"/>
              </w:rPr>
              <w:t>6</w:t>
            </w:r>
            <w:r>
              <w:rPr>
                <w:rFonts w:ascii="Times New Roman" w:hAnsi="Times New Roman" w:cs="Times New Roman"/>
                <w:sz w:val="24"/>
                <w:szCs w:val="24"/>
              </w:rPr>
              <w:t>:</w:t>
            </w:r>
            <w:r w:rsidR="00A93615">
              <w:rPr>
                <w:rFonts w:ascii="Times New Roman" w:hAnsi="Times New Roman" w:cs="Times New Roman"/>
                <w:sz w:val="24"/>
                <w:szCs w:val="24"/>
              </w:rPr>
              <w:t>0</w:t>
            </w:r>
            <w:r>
              <w:rPr>
                <w:rFonts w:ascii="Times New Roman" w:hAnsi="Times New Roman" w:cs="Times New Roman"/>
                <w:sz w:val="24"/>
                <w:szCs w:val="24"/>
              </w:rPr>
              <w:t>0</w:t>
            </w:r>
          </w:p>
        </w:tc>
        <w:tc>
          <w:tcPr>
            <w:tcW w:w="9214" w:type="dxa"/>
          </w:tcPr>
          <w:p w14:paraId="30CB8932" w14:textId="77777777" w:rsidR="008D4398"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Регистрация дистанции: </w:t>
            </w:r>
            <w:r w:rsidR="006F4D81">
              <w:rPr>
                <w:rFonts w:ascii="Times New Roman" w:hAnsi="Times New Roman" w:cs="Times New Roman"/>
                <w:sz w:val="24"/>
                <w:szCs w:val="24"/>
              </w:rPr>
              <w:t>Дуатлон</w:t>
            </w:r>
            <w:r w:rsidR="00A93615">
              <w:rPr>
                <w:rFonts w:ascii="Times New Roman" w:hAnsi="Times New Roman" w:cs="Times New Roman"/>
                <w:sz w:val="24"/>
                <w:szCs w:val="24"/>
              </w:rPr>
              <w:t>, Акватлон</w:t>
            </w:r>
          </w:p>
        </w:tc>
      </w:tr>
      <w:tr w:rsidR="008D4398" w14:paraId="278BA403" w14:textId="77777777" w:rsidTr="008A779E">
        <w:trPr>
          <w:trHeight w:val="635"/>
          <w:jc w:val="center"/>
        </w:trPr>
        <w:tc>
          <w:tcPr>
            <w:tcW w:w="1951" w:type="dxa"/>
          </w:tcPr>
          <w:p w14:paraId="416BE16C"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w:t>
            </w:r>
            <w:r w:rsidR="00A93615">
              <w:rPr>
                <w:rFonts w:ascii="Times New Roman" w:hAnsi="Times New Roman" w:cs="Times New Roman"/>
                <w:sz w:val="24"/>
                <w:szCs w:val="24"/>
              </w:rPr>
              <w:t>6</w:t>
            </w:r>
            <w:r>
              <w:rPr>
                <w:rFonts w:ascii="Times New Roman" w:hAnsi="Times New Roman" w:cs="Times New Roman"/>
                <w:sz w:val="24"/>
                <w:szCs w:val="24"/>
              </w:rPr>
              <w:t>:</w:t>
            </w:r>
            <w:r w:rsidR="00A93615">
              <w:rPr>
                <w:rFonts w:ascii="Times New Roman" w:hAnsi="Times New Roman" w:cs="Times New Roman"/>
                <w:sz w:val="24"/>
                <w:szCs w:val="24"/>
              </w:rPr>
              <w:t>0</w:t>
            </w:r>
            <w:r>
              <w:rPr>
                <w:rFonts w:ascii="Times New Roman" w:hAnsi="Times New Roman" w:cs="Times New Roman"/>
                <w:sz w:val="24"/>
                <w:szCs w:val="24"/>
              </w:rPr>
              <w:t>0-1</w:t>
            </w:r>
            <w:r w:rsidR="00A93615">
              <w:rPr>
                <w:rFonts w:ascii="Times New Roman" w:hAnsi="Times New Roman" w:cs="Times New Roman"/>
                <w:sz w:val="24"/>
                <w:szCs w:val="24"/>
              </w:rPr>
              <w:t>6</w:t>
            </w:r>
            <w:r>
              <w:rPr>
                <w:rFonts w:ascii="Times New Roman" w:hAnsi="Times New Roman" w:cs="Times New Roman"/>
                <w:sz w:val="24"/>
                <w:szCs w:val="24"/>
              </w:rPr>
              <w:t>:</w:t>
            </w:r>
            <w:r w:rsidR="00A93615">
              <w:rPr>
                <w:rFonts w:ascii="Times New Roman" w:hAnsi="Times New Roman" w:cs="Times New Roman"/>
                <w:sz w:val="24"/>
                <w:szCs w:val="24"/>
              </w:rPr>
              <w:t>15</w:t>
            </w:r>
          </w:p>
        </w:tc>
        <w:tc>
          <w:tcPr>
            <w:tcW w:w="9214" w:type="dxa"/>
          </w:tcPr>
          <w:p w14:paraId="62B3D1FC" w14:textId="77777777" w:rsidR="008D4398" w:rsidRDefault="006F4D81" w:rsidP="008A779E">
            <w:pPr>
              <w:spacing w:after="0"/>
              <w:ind w:right="-24"/>
              <w:rPr>
                <w:rFonts w:ascii="Times New Roman" w:hAnsi="Times New Roman" w:cs="Times New Roman"/>
                <w:sz w:val="24"/>
                <w:szCs w:val="24"/>
              </w:rPr>
            </w:pPr>
            <w:r>
              <w:rPr>
                <w:rFonts w:ascii="Times New Roman" w:hAnsi="Times New Roman" w:cs="Times New Roman"/>
                <w:sz w:val="24"/>
                <w:szCs w:val="24"/>
              </w:rPr>
              <w:t>Торжественное открытие мероприятия</w:t>
            </w:r>
            <w:r w:rsidR="006929F4">
              <w:rPr>
                <w:rFonts w:ascii="Times New Roman" w:hAnsi="Times New Roman" w:cs="Times New Roman"/>
                <w:sz w:val="24"/>
                <w:szCs w:val="24"/>
              </w:rPr>
              <w:t>:</w:t>
            </w:r>
            <w:r w:rsidR="006929F4" w:rsidRPr="006929F4">
              <w:rPr>
                <w:rFonts w:ascii="Times New Roman" w:hAnsi="Times New Roman" w:cs="Times New Roman"/>
                <w:b/>
                <w:sz w:val="28"/>
                <w:szCs w:val="28"/>
              </w:rPr>
              <w:t xml:space="preserve"> </w:t>
            </w:r>
            <w:r w:rsidR="006929F4" w:rsidRPr="006929F4">
              <w:rPr>
                <w:rFonts w:ascii="Times New Roman" w:hAnsi="Times New Roman" w:cs="Times New Roman"/>
                <w:b/>
                <w:sz w:val="24"/>
                <w:szCs w:val="24"/>
              </w:rPr>
              <w:t xml:space="preserve">ИГРЫ </w:t>
            </w:r>
            <w:r w:rsidR="006929F4" w:rsidRPr="006929F4">
              <w:rPr>
                <w:rFonts w:ascii="Times New Roman" w:hAnsi="Times New Roman" w:cs="Times New Roman"/>
                <w:b/>
                <w:sz w:val="24"/>
                <w:szCs w:val="24"/>
                <w:lang w:val="en-US"/>
              </w:rPr>
              <w:t>eX</w:t>
            </w:r>
            <w:r w:rsidR="006929F4" w:rsidRPr="006929F4">
              <w:rPr>
                <w:rFonts w:ascii="Times New Roman" w:hAnsi="Times New Roman" w:cs="Times New Roman"/>
                <w:b/>
                <w:sz w:val="24"/>
                <w:szCs w:val="24"/>
              </w:rPr>
              <w:t>-</w:t>
            </w:r>
            <w:r w:rsidR="006929F4" w:rsidRPr="006929F4">
              <w:rPr>
                <w:rFonts w:ascii="Times New Roman" w:hAnsi="Times New Roman" w:cs="Times New Roman"/>
                <w:b/>
                <w:sz w:val="24"/>
                <w:szCs w:val="24"/>
                <w:lang w:val="en-US"/>
              </w:rPr>
              <w:t>Team</w:t>
            </w:r>
            <w:r w:rsidR="006929F4" w:rsidRPr="006929F4">
              <w:rPr>
                <w:rFonts w:ascii="Times New Roman" w:hAnsi="Times New Roman" w:cs="Times New Roman"/>
                <w:b/>
                <w:sz w:val="24"/>
                <w:szCs w:val="24"/>
              </w:rPr>
              <w:t xml:space="preserve"> </w:t>
            </w:r>
            <w:r w:rsidR="006929F4" w:rsidRPr="006929F4">
              <w:rPr>
                <w:rFonts w:ascii="Times New Roman" w:hAnsi="Times New Roman" w:cs="Times New Roman"/>
                <w:b/>
                <w:sz w:val="24"/>
                <w:szCs w:val="24"/>
                <w:lang w:val="en-US"/>
              </w:rPr>
              <w:t>EXTREME</w:t>
            </w:r>
            <w:r w:rsidR="006929F4" w:rsidRPr="006929F4">
              <w:rPr>
                <w:rFonts w:ascii="Times New Roman" w:hAnsi="Times New Roman" w:cs="Times New Roman"/>
                <w:b/>
                <w:sz w:val="24"/>
                <w:szCs w:val="24"/>
              </w:rPr>
              <w:t xml:space="preserve"> Крым 2026</w:t>
            </w:r>
          </w:p>
        </w:tc>
      </w:tr>
      <w:tr w:rsidR="008D4398" w14:paraId="3B906CE1" w14:textId="77777777" w:rsidTr="008A779E">
        <w:trPr>
          <w:trHeight w:val="635"/>
          <w:jc w:val="center"/>
        </w:trPr>
        <w:tc>
          <w:tcPr>
            <w:tcW w:w="1951" w:type="dxa"/>
          </w:tcPr>
          <w:p w14:paraId="331FDD69"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w:t>
            </w:r>
            <w:r w:rsidR="00A93615">
              <w:rPr>
                <w:rFonts w:ascii="Times New Roman" w:hAnsi="Times New Roman" w:cs="Times New Roman"/>
                <w:sz w:val="24"/>
                <w:szCs w:val="24"/>
              </w:rPr>
              <w:t>6</w:t>
            </w:r>
            <w:r>
              <w:rPr>
                <w:rFonts w:ascii="Times New Roman" w:hAnsi="Times New Roman" w:cs="Times New Roman"/>
                <w:sz w:val="24"/>
                <w:szCs w:val="24"/>
              </w:rPr>
              <w:t>:</w:t>
            </w:r>
            <w:r w:rsidR="00A93615">
              <w:rPr>
                <w:rFonts w:ascii="Times New Roman" w:hAnsi="Times New Roman" w:cs="Times New Roman"/>
                <w:sz w:val="24"/>
                <w:szCs w:val="24"/>
              </w:rPr>
              <w:t>15</w:t>
            </w:r>
          </w:p>
        </w:tc>
        <w:tc>
          <w:tcPr>
            <w:tcW w:w="9214" w:type="dxa"/>
          </w:tcPr>
          <w:p w14:paraId="687DC235" w14:textId="77777777" w:rsidR="008D4398" w:rsidRDefault="001301AA" w:rsidP="008A779E">
            <w:pPr>
              <w:spacing w:after="0"/>
              <w:ind w:right="-24"/>
              <w:rPr>
                <w:rFonts w:ascii="Times New Roman" w:hAnsi="Times New Roman" w:cs="Times New Roman"/>
                <w:sz w:val="24"/>
                <w:szCs w:val="24"/>
              </w:rPr>
            </w:pPr>
            <w:r>
              <w:rPr>
                <w:rFonts w:ascii="Times New Roman" w:hAnsi="Times New Roman" w:cs="Times New Roman"/>
                <w:sz w:val="24"/>
                <w:szCs w:val="24"/>
              </w:rPr>
              <w:t>Брифинг</w:t>
            </w:r>
            <w:r w:rsidR="006F4D81">
              <w:rPr>
                <w:rFonts w:ascii="Times New Roman" w:hAnsi="Times New Roman" w:cs="Times New Roman"/>
                <w:sz w:val="24"/>
                <w:szCs w:val="24"/>
              </w:rPr>
              <w:t xml:space="preserve"> дисциплины</w:t>
            </w:r>
            <w:r w:rsidR="006929F4">
              <w:rPr>
                <w:rFonts w:ascii="Times New Roman" w:hAnsi="Times New Roman" w:cs="Times New Roman"/>
                <w:sz w:val="24"/>
                <w:szCs w:val="24"/>
              </w:rPr>
              <w:t>:</w:t>
            </w:r>
            <w:r w:rsidR="006F4D81">
              <w:rPr>
                <w:rFonts w:ascii="Times New Roman" w:hAnsi="Times New Roman" w:cs="Times New Roman"/>
                <w:sz w:val="24"/>
                <w:szCs w:val="24"/>
              </w:rPr>
              <w:t xml:space="preserve"> </w:t>
            </w:r>
            <w:r w:rsidR="00252DF3">
              <w:rPr>
                <w:rFonts w:ascii="Times New Roman" w:hAnsi="Times New Roman" w:cs="Times New Roman"/>
                <w:sz w:val="24"/>
                <w:szCs w:val="24"/>
              </w:rPr>
              <w:t xml:space="preserve">Акватлон </w:t>
            </w:r>
          </w:p>
        </w:tc>
      </w:tr>
      <w:tr w:rsidR="00252DF3" w14:paraId="200BB0BD" w14:textId="77777777" w:rsidTr="008A779E">
        <w:trPr>
          <w:trHeight w:val="635"/>
          <w:jc w:val="center"/>
        </w:trPr>
        <w:tc>
          <w:tcPr>
            <w:tcW w:w="1951" w:type="dxa"/>
          </w:tcPr>
          <w:p w14:paraId="2EADD6B8" w14:textId="77777777" w:rsidR="00252DF3" w:rsidRPr="00E26E3B" w:rsidRDefault="00252DF3"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16:30</w:t>
            </w:r>
          </w:p>
        </w:tc>
        <w:tc>
          <w:tcPr>
            <w:tcW w:w="9214" w:type="dxa"/>
          </w:tcPr>
          <w:p w14:paraId="5E1328A8" w14:textId="77777777" w:rsidR="00252DF3" w:rsidRDefault="00252DF3"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Старт Акватлон (500м плав/1,9км бег/500м плав/1,9км бег)</w:t>
            </w:r>
          </w:p>
        </w:tc>
      </w:tr>
      <w:tr w:rsidR="008D4398" w14:paraId="068FD9AF" w14:textId="77777777" w:rsidTr="008A779E">
        <w:trPr>
          <w:trHeight w:val="635"/>
          <w:jc w:val="center"/>
        </w:trPr>
        <w:tc>
          <w:tcPr>
            <w:tcW w:w="1951" w:type="dxa"/>
          </w:tcPr>
          <w:p w14:paraId="7B88183A" w14:textId="77777777" w:rsidR="008D4398" w:rsidRDefault="006F4D81"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18:</w:t>
            </w:r>
            <w:r w:rsidR="00A93615">
              <w:rPr>
                <w:rFonts w:ascii="Times New Roman" w:hAnsi="Times New Roman" w:cs="Times New Roman"/>
                <w:sz w:val="24"/>
                <w:szCs w:val="24"/>
              </w:rPr>
              <w:t>15</w:t>
            </w:r>
          </w:p>
        </w:tc>
        <w:tc>
          <w:tcPr>
            <w:tcW w:w="9214" w:type="dxa"/>
          </w:tcPr>
          <w:p w14:paraId="2F16538B" w14:textId="77777777" w:rsidR="008D4398"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Брифинг дисциплин</w:t>
            </w:r>
            <w:r w:rsidR="00887035">
              <w:rPr>
                <w:rFonts w:ascii="Times New Roman" w:hAnsi="Times New Roman" w:cs="Times New Roman"/>
                <w:sz w:val="24"/>
                <w:szCs w:val="24"/>
              </w:rPr>
              <w:t>ы</w:t>
            </w:r>
            <w:r>
              <w:rPr>
                <w:rFonts w:ascii="Times New Roman" w:hAnsi="Times New Roman" w:cs="Times New Roman"/>
                <w:sz w:val="24"/>
                <w:szCs w:val="24"/>
              </w:rPr>
              <w:t xml:space="preserve">: </w:t>
            </w:r>
            <w:r w:rsidR="00252DF3">
              <w:rPr>
                <w:rFonts w:ascii="Times New Roman" w:hAnsi="Times New Roman" w:cs="Times New Roman"/>
                <w:sz w:val="24"/>
                <w:szCs w:val="24"/>
              </w:rPr>
              <w:t>Дуатлон</w:t>
            </w:r>
          </w:p>
        </w:tc>
      </w:tr>
      <w:tr w:rsidR="008D4398" w14:paraId="72D3C20A" w14:textId="77777777" w:rsidTr="008A779E">
        <w:trPr>
          <w:trHeight w:val="635"/>
          <w:jc w:val="center"/>
        </w:trPr>
        <w:tc>
          <w:tcPr>
            <w:tcW w:w="1951" w:type="dxa"/>
          </w:tcPr>
          <w:p w14:paraId="579ECE69" w14:textId="77777777" w:rsidR="008D4398" w:rsidRPr="00E26E3B" w:rsidRDefault="006F4D81"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18:30</w:t>
            </w:r>
          </w:p>
        </w:tc>
        <w:tc>
          <w:tcPr>
            <w:tcW w:w="9214" w:type="dxa"/>
          </w:tcPr>
          <w:p w14:paraId="0261890F" w14:textId="77777777" w:rsidR="008D4398" w:rsidRDefault="00BA087B"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xml:space="preserve">Старт </w:t>
            </w:r>
            <w:r w:rsidR="00252DF3">
              <w:rPr>
                <w:rFonts w:ascii="Times New Roman" w:hAnsi="Times New Roman" w:cs="Times New Roman"/>
                <w:sz w:val="24"/>
                <w:szCs w:val="24"/>
              </w:rPr>
              <w:t>Дуатлон (1,9км бег/6,7км вело/1,9км бег /6,7км вело/1,9км бег)</w:t>
            </w:r>
          </w:p>
        </w:tc>
      </w:tr>
      <w:tr w:rsidR="00BA087B" w14:paraId="7108BEE6" w14:textId="77777777" w:rsidTr="008A779E">
        <w:trPr>
          <w:trHeight w:val="635"/>
          <w:jc w:val="center"/>
        </w:trPr>
        <w:tc>
          <w:tcPr>
            <w:tcW w:w="1951" w:type="dxa"/>
          </w:tcPr>
          <w:p w14:paraId="40C7DF50" w14:textId="77777777" w:rsidR="00BA087B" w:rsidRPr="00BA087B" w:rsidRDefault="00BA087B" w:rsidP="008A779E">
            <w:pPr>
              <w:spacing w:after="0"/>
              <w:ind w:right="-24"/>
              <w:jc w:val="center"/>
              <w:rPr>
                <w:rFonts w:ascii="Times New Roman" w:hAnsi="Times New Roman" w:cs="Times New Roman"/>
                <w:sz w:val="24"/>
                <w:szCs w:val="24"/>
              </w:rPr>
            </w:pPr>
            <w:r w:rsidRPr="00BA087B">
              <w:rPr>
                <w:rFonts w:ascii="Times New Roman" w:hAnsi="Times New Roman" w:cs="Times New Roman"/>
                <w:sz w:val="24"/>
                <w:szCs w:val="24"/>
              </w:rPr>
              <w:t>20:00-21:00</w:t>
            </w:r>
          </w:p>
        </w:tc>
        <w:tc>
          <w:tcPr>
            <w:tcW w:w="9214" w:type="dxa"/>
          </w:tcPr>
          <w:p w14:paraId="4ECEDD33" w14:textId="77777777" w:rsidR="00BA087B" w:rsidRPr="00BA087B" w:rsidRDefault="00BA087B" w:rsidP="008A779E">
            <w:pPr>
              <w:spacing w:after="0"/>
              <w:ind w:right="-24"/>
              <w:rPr>
                <w:rFonts w:ascii="Times New Roman" w:hAnsi="Times New Roman" w:cs="Times New Roman"/>
                <w:sz w:val="24"/>
                <w:szCs w:val="24"/>
              </w:rPr>
            </w:pPr>
            <w:r w:rsidRPr="00BA087B">
              <w:rPr>
                <w:rFonts w:ascii="Times New Roman" w:hAnsi="Times New Roman" w:cs="Times New Roman"/>
                <w:sz w:val="24"/>
                <w:szCs w:val="24"/>
              </w:rPr>
              <w:t xml:space="preserve">Работа транзитной зоны. </w:t>
            </w:r>
            <w:r>
              <w:rPr>
                <w:rFonts w:ascii="Times New Roman" w:hAnsi="Times New Roman" w:cs="Times New Roman"/>
                <w:sz w:val="24"/>
                <w:szCs w:val="24"/>
              </w:rPr>
              <w:t>Проверка и постановка велосипедов в транзитку</w:t>
            </w:r>
            <w:r w:rsidRPr="00BA087B">
              <w:rPr>
                <w:rFonts w:ascii="Times New Roman" w:hAnsi="Times New Roman" w:cs="Times New Roman"/>
                <w:sz w:val="24"/>
                <w:szCs w:val="24"/>
              </w:rPr>
              <w:t xml:space="preserve"> для триатлона</w:t>
            </w:r>
            <w:r>
              <w:rPr>
                <w:rFonts w:ascii="Times New Roman" w:hAnsi="Times New Roman" w:cs="Times New Roman"/>
                <w:sz w:val="24"/>
                <w:szCs w:val="24"/>
              </w:rPr>
              <w:t>. Регистрация участников триатлона.</w:t>
            </w:r>
          </w:p>
        </w:tc>
      </w:tr>
      <w:tr w:rsidR="008D4398" w14:paraId="2CE80978" w14:textId="77777777" w:rsidTr="008A779E">
        <w:trPr>
          <w:trHeight w:val="635"/>
          <w:jc w:val="center"/>
        </w:trPr>
        <w:tc>
          <w:tcPr>
            <w:tcW w:w="1951" w:type="dxa"/>
          </w:tcPr>
          <w:p w14:paraId="7790616E" w14:textId="77777777" w:rsidR="008D4398" w:rsidRPr="00E26E3B" w:rsidRDefault="006F4D81"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21:00</w:t>
            </w:r>
          </w:p>
        </w:tc>
        <w:tc>
          <w:tcPr>
            <w:tcW w:w="9214" w:type="dxa"/>
          </w:tcPr>
          <w:p w14:paraId="78F6BE1B" w14:textId="77777777" w:rsidR="008D4398" w:rsidRPr="00E26E3B" w:rsidRDefault="006F4D81"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Нагр</w:t>
            </w:r>
            <w:r w:rsidR="00965F9A">
              <w:rPr>
                <w:rFonts w:ascii="Times New Roman" w:hAnsi="Times New Roman" w:cs="Times New Roman"/>
                <w:b/>
                <w:sz w:val="24"/>
                <w:szCs w:val="24"/>
              </w:rPr>
              <w:t xml:space="preserve">аждение победителей и призеров </w:t>
            </w:r>
            <w:r w:rsidRPr="00E26E3B">
              <w:rPr>
                <w:rFonts w:ascii="Times New Roman" w:hAnsi="Times New Roman" w:cs="Times New Roman"/>
                <w:b/>
                <w:sz w:val="24"/>
                <w:szCs w:val="24"/>
              </w:rPr>
              <w:t>всех дисциплин первого дня на главной сцене парка</w:t>
            </w:r>
          </w:p>
        </w:tc>
      </w:tr>
      <w:tr w:rsidR="00887035" w14:paraId="513BA090" w14:textId="77777777" w:rsidTr="008A779E">
        <w:trPr>
          <w:trHeight w:val="635"/>
          <w:jc w:val="center"/>
        </w:trPr>
        <w:tc>
          <w:tcPr>
            <w:tcW w:w="11165" w:type="dxa"/>
            <w:gridSpan w:val="2"/>
          </w:tcPr>
          <w:p w14:paraId="5CC01D94" w14:textId="2AD0937E" w:rsidR="00887035" w:rsidRPr="00887035" w:rsidRDefault="00887035" w:rsidP="008A779E">
            <w:pPr>
              <w:spacing w:after="0"/>
              <w:ind w:right="-24"/>
              <w:jc w:val="center"/>
              <w:rPr>
                <w:rFonts w:ascii="Times New Roman" w:hAnsi="Times New Roman" w:cs="Times New Roman"/>
                <w:sz w:val="24"/>
                <w:szCs w:val="24"/>
              </w:rPr>
            </w:pPr>
            <w:r w:rsidRPr="00887035">
              <w:rPr>
                <w:rFonts w:ascii="Times New Roman" w:hAnsi="Times New Roman" w:cs="Times New Roman"/>
                <w:b/>
                <w:sz w:val="24"/>
                <w:szCs w:val="24"/>
              </w:rPr>
              <w:t>2</w:t>
            </w:r>
            <w:r w:rsidR="0094334B">
              <w:rPr>
                <w:rFonts w:ascii="Times New Roman" w:hAnsi="Times New Roman" w:cs="Times New Roman"/>
                <w:b/>
                <w:sz w:val="24"/>
                <w:szCs w:val="24"/>
              </w:rPr>
              <w:t>4</w:t>
            </w:r>
            <w:r w:rsidRPr="00887035">
              <w:rPr>
                <w:rFonts w:ascii="Times New Roman" w:hAnsi="Times New Roman" w:cs="Times New Roman"/>
                <w:b/>
                <w:sz w:val="24"/>
                <w:szCs w:val="24"/>
              </w:rPr>
              <w:t>.07.202</w:t>
            </w:r>
            <w:r w:rsidR="0094334B">
              <w:rPr>
                <w:rFonts w:ascii="Times New Roman" w:hAnsi="Times New Roman" w:cs="Times New Roman"/>
                <w:b/>
                <w:sz w:val="24"/>
                <w:szCs w:val="24"/>
              </w:rPr>
              <w:t>7</w:t>
            </w:r>
            <w:r w:rsidRPr="00887035">
              <w:rPr>
                <w:rFonts w:ascii="Times New Roman" w:hAnsi="Times New Roman" w:cs="Times New Roman"/>
                <w:b/>
                <w:sz w:val="24"/>
                <w:szCs w:val="24"/>
              </w:rPr>
              <w:t xml:space="preserve"> (суббота)</w:t>
            </w:r>
          </w:p>
        </w:tc>
      </w:tr>
      <w:tr w:rsidR="00A93615" w14:paraId="278FE1F8" w14:textId="77777777" w:rsidTr="008A779E">
        <w:trPr>
          <w:trHeight w:val="635"/>
          <w:jc w:val="center"/>
        </w:trPr>
        <w:tc>
          <w:tcPr>
            <w:tcW w:w="1951" w:type="dxa"/>
          </w:tcPr>
          <w:p w14:paraId="778BA06E" w14:textId="77777777" w:rsidR="00A93615" w:rsidRDefault="00A93615"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w:t>
            </w:r>
            <w:r w:rsidR="00252DF3">
              <w:rPr>
                <w:rFonts w:ascii="Times New Roman" w:hAnsi="Times New Roman" w:cs="Times New Roman"/>
                <w:sz w:val="24"/>
                <w:szCs w:val="24"/>
              </w:rPr>
              <w:t>4</w:t>
            </w:r>
            <w:r>
              <w:rPr>
                <w:rFonts w:ascii="Times New Roman" w:hAnsi="Times New Roman" w:cs="Times New Roman"/>
                <w:sz w:val="24"/>
                <w:szCs w:val="24"/>
              </w:rPr>
              <w:t>:</w:t>
            </w:r>
            <w:r w:rsidR="00252DF3">
              <w:rPr>
                <w:rFonts w:ascii="Times New Roman" w:hAnsi="Times New Roman" w:cs="Times New Roman"/>
                <w:sz w:val="24"/>
                <w:szCs w:val="24"/>
              </w:rPr>
              <w:t>3</w:t>
            </w:r>
            <w:r>
              <w:rPr>
                <w:rFonts w:ascii="Times New Roman" w:hAnsi="Times New Roman" w:cs="Times New Roman"/>
                <w:sz w:val="24"/>
                <w:szCs w:val="24"/>
              </w:rPr>
              <w:t>0</w:t>
            </w:r>
            <w:r w:rsidR="001301AA">
              <w:rPr>
                <w:rFonts w:ascii="Times New Roman" w:hAnsi="Times New Roman" w:cs="Times New Roman"/>
                <w:sz w:val="24"/>
                <w:szCs w:val="24"/>
              </w:rPr>
              <w:t>-0</w:t>
            </w:r>
            <w:r w:rsidR="00252DF3">
              <w:rPr>
                <w:rFonts w:ascii="Times New Roman" w:hAnsi="Times New Roman" w:cs="Times New Roman"/>
                <w:sz w:val="24"/>
                <w:szCs w:val="24"/>
              </w:rPr>
              <w:t>5</w:t>
            </w:r>
            <w:r w:rsidR="001301AA">
              <w:rPr>
                <w:rFonts w:ascii="Times New Roman" w:hAnsi="Times New Roman" w:cs="Times New Roman"/>
                <w:sz w:val="24"/>
                <w:szCs w:val="24"/>
              </w:rPr>
              <w:t>:</w:t>
            </w:r>
            <w:r w:rsidR="00252DF3">
              <w:rPr>
                <w:rFonts w:ascii="Times New Roman" w:hAnsi="Times New Roman" w:cs="Times New Roman"/>
                <w:sz w:val="24"/>
                <w:szCs w:val="24"/>
              </w:rPr>
              <w:t>00</w:t>
            </w:r>
          </w:p>
        </w:tc>
        <w:tc>
          <w:tcPr>
            <w:tcW w:w="9214" w:type="dxa"/>
          </w:tcPr>
          <w:p w14:paraId="4296A049" w14:textId="77777777" w:rsidR="00A93615"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Регистрация дистанции: </w:t>
            </w:r>
            <w:r w:rsidR="00A93615">
              <w:rPr>
                <w:rFonts w:ascii="Times New Roman" w:hAnsi="Times New Roman" w:cs="Times New Roman"/>
                <w:sz w:val="24"/>
                <w:szCs w:val="24"/>
              </w:rPr>
              <w:t xml:space="preserve">Велогонка по шоссе </w:t>
            </w:r>
            <w:r w:rsidR="00252DF3">
              <w:rPr>
                <w:rFonts w:ascii="Times New Roman" w:hAnsi="Times New Roman" w:cs="Times New Roman"/>
                <w:sz w:val="24"/>
                <w:szCs w:val="24"/>
              </w:rPr>
              <w:t xml:space="preserve"> </w:t>
            </w:r>
            <w:r w:rsidR="00887035">
              <w:rPr>
                <w:rFonts w:ascii="Times New Roman" w:hAnsi="Times New Roman" w:cs="Times New Roman"/>
                <w:sz w:val="24"/>
                <w:szCs w:val="24"/>
              </w:rPr>
              <w:t xml:space="preserve">20 км </w:t>
            </w:r>
          </w:p>
        </w:tc>
      </w:tr>
      <w:tr w:rsidR="001301AA" w14:paraId="138598B1" w14:textId="77777777" w:rsidTr="008A779E">
        <w:trPr>
          <w:trHeight w:val="635"/>
          <w:jc w:val="center"/>
        </w:trPr>
        <w:tc>
          <w:tcPr>
            <w:tcW w:w="1951" w:type="dxa"/>
          </w:tcPr>
          <w:p w14:paraId="55DCAB94" w14:textId="77777777" w:rsidR="001301AA" w:rsidRDefault="001301AA"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05:</w:t>
            </w:r>
            <w:r w:rsidR="00252DF3">
              <w:rPr>
                <w:rFonts w:ascii="Times New Roman" w:hAnsi="Times New Roman" w:cs="Times New Roman"/>
                <w:sz w:val="24"/>
                <w:szCs w:val="24"/>
              </w:rPr>
              <w:t>15</w:t>
            </w:r>
          </w:p>
        </w:tc>
        <w:tc>
          <w:tcPr>
            <w:tcW w:w="9214" w:type="dxa"/>
          </w:tcPr>
          <w:p w14:paraId="0DAF275B" w14:textId="77777777" w:rsidR="001301AA" w:rsidRDefault="001301AA" w:rsidP="008A779E">
            <w:pPr>
              <w:spacing w:after="0"/>
              <w:ind w:right="-24"/>
              <w:rPr>
                <w:rFonts w:ascii="Times New Roman" w:hAnsi="Times New Roman" w:cs="Times New Roman"/>
                <w:sz w:val="24"/>
                <w:szCs w:val="24"/>
              </w:rPr>
            </w:pPr>
            <w:r>
              <w:rPr>
                <w:rFonts w:ascii="Times New Roman" w:hAnsi="Times New Roman" w:cs="Times New Roman"/>
                <w:sz w:val="24"/>
                <w:szCs w:val="24"/>
              </w:rPr>
              <w:t>Брифинг дисциплины</w:t>
            </w:r>
            <w:r w:rsidR="00887035">
              <w:rPr>
                <w:rFonts w:ascii="Times New Roman" w:hAnsi="Times New Roman" w:cs="Times New Roman"/>
                <w:sz w:val="24"/>
                <w:szCs w:val="24"/>
              </w:rPr>
              <w:t>:</w:t>
            </w:r>
            <w:r>
              <w:rPr>
                <w:rFonts w:ascii="Times New Roman" w:hAnsi="Times New Roman" w:cs="Times New Roman"/>
                <w:sz w:val="24"/>
                <w:szCs w:val="24"/>
              </w:rPr>
              <w:t xml:space="preserve"> Велогонка по шоссе</w:t>
            </w:r>
            <w:r w:rsidR="00887035">
              <w:rPr>
                <w:rFonts w:ascii="Times New Roman" w:hAnsi="Times New Roman" w:cs="Times New Roman"/>
                <w:sz w:val="24"/>
                <w:szCs w:val="24"/>
              </w:rPr>
              <w:t xml:space="preserve"> 20 км</w:t>
            </w:r>
          </w:p>
        </w:tc>
      </w:tr>
      <w:tr w:rsidR="001301AA" w14:paraId="300399EF" w14:textId="77777777" w:rsidTr="008A779E">
        <w:trPr>
          <w:trHeight w:val="635"/>
          <w:jc w:val="center"/>
        </w:trPr>
        <w:tc>
          <w:tcPr>
            <w:tcW w:w="1951" w:type="dxa"/>
          </w:tcPr>
          <w:p w14:paraId="073F6E7C" w14:textId="77777777" w:rsidR="001301AA" w:rsidRPr="00E26E3B" w:rsidRDefault="001301AA"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0</w:t>
            </w:r>
            <w:r w:rsidR="00252DF3">
              <w:rPr>
                <w:rFonts w:ascii="Times New Roman" w:hAnsi="Times New Roman" w:cs="Times New Roman"/>
                <w:b/>
                <w:sz w:val="24"/>
                <w:szCs w:val="24"/>
              </w:rPr>
              <w:t>5</w:t>
            </w:r>
            <w:r w:rsidRPr="00E26E3B">
              <w:rPr>
                <w:rFonts w:ascii="Times New Roman" w:hAnsi="Times New Roman" w:cs="Times New Roman"/>
                <w:b/>
                <w:sz w:val="24"/>
                <w:szCs w:val="24"/>
              </w:rPr>
              <w:t>:</w:t>
            </w:r>
            <w:r w:rsidR="00252DF3">
              <w:rPr>
                <w:rFonts w:ascii="Times New Roman" w:hAnsi="Times New Roman" w:cs="Times New Roman"/>
                <w:b/>
                <w:sz w:val="24"/>
                <w:szCs w:val="24"/>
              </w:rPr>
              <w:t>3</w:t>
            </w:r>
            <w:r w:rsidRPr="00E26E3B">
              <w:rPr>
                <w:rFonts w:ascii="Times New Roman" w:hAnsi="Times New Roman" w:cs="Times New Roman"/>
                <w:b/>
                <w:sz w:val="24"/>
                <w:szCs w:val="24"/>
              </w:rPr>
              <w:t>0</w:t>
            </w:r>
          </w:p>
        </w:tc>
        <w:tc>
          <w:tcPr>
            <w:tcW w:w="9214" w:type="dxa"/>
          </w:tcPr>
          <w:p w14:paraId="277E36A8" w14:textId="77777777" w:rsidR="001301AA" w:rsidRDefault="001301AA" w:rsidP="008A779E">
            <w:pPr>
              <w:spacing w:after="0"/>
              <w:ind w:right="-24"/>
              <w:rPr>
                <w:rFonts w:ascii="Times New Roman" w:hAnsi="Times New Roman" w:cs="Times New Roman"/>
                <w:sz w:val="24"/>
                <w:szCs w:val="24"/>
              </w:rPr>
            </w:pPr>
            <w:r>
              <w:rPr>
                <w:rFonts w:ascii="Times New Roman" w:hAnsi="Times New Roman" w:cs="Times New Roman"/>
                <w:sz w:val="24"/>
                <w:szCs w:val="24"/>
              </w:rPr>
              <w:t>Старт</w:t>
            </w:r>
            <w:r w:rsidR="00965F9A">
              <w:rPr>
                <w:rFonts w:ascii="Times New Roman" w:hAnsi="Times New Roman" w:cs="Times New Roman"/>
                <w:sz w:val="24"/>
                <w:szCs w:val="24"/>
              </w:rPr>
              <w:t xml:space="preserve"> </w:t>
            </w:r>
            <w:r>
              <w:rPr>
                <w:rFonts w:ascii="Times New Roman" w:hAnsi="Times New Roman" w:cs="Times New Roman"/>
                <w:sz w:val="24"/>
                <w:szCs w:val="24"/>
              </w:rPr>
              <w:t>Велогонка по шоссе</w:t>
            </w:r>
            <w:r w:rsidR="00252DF3">
              <w:rPr>
                <w:rFonts w:ascii="Times New Roman" w:hAnsi="Times New Roman" w:cs="Times New Roman"/>
                <w:sz w:val="24"/>
                <w:szCs w:val="24"/>
              </w:rPr>
              <w:t xml:space="preserve"> 20 км (3 круга)</w:t>
            </w:r>
          </w:p>
        </w:tc>
      </w:tr>
      <w:tr w:rsidR="001301AA" w14:paraId="1554EE5B" w14:textId="77777777" w:rsidTr="008A779E">
        <w:trPr>
          <w:trHeight w:val="635"/>
          <w:jc w:val="center"/>
        </w:trPr>
        <w:tc>
          <w:tcPr>
            <w:tcW w:w="1951" w:type="dxa"/>
          </w:tcPr>
          <w:p w14:paraId="15352391" w14:textId="77777777" w:rsidR="001301AA" w:rsidRDefault="001301AA"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lastRenderedPageBreak/>
              <w:t>05:</w:t>
            </w:r>
            <w:r w:rsidR="00BA087B">
              <w:rPr>
                <w:rFonts w:ascii="Times New Roman" w:hAnsi="Times New Roman" w:cs="Times New Roman"/>
                <w:sz w:val="24"/>
                <w:szCs w:val="24"/>
              </w:rPr>
              <w:t>30</w:t>
            </w:r>
            <w:r>
              <w:rPr>
                <w:rFonts w:ascii="Times New Roman" w:hAnsi="Times New Roman" w:cs="Times New Roman"/>
                <w:sz w:val="24"/>
                <w:szCs w:val="24"/>
              </w:rPr>
              <w:t>-06:</w:t>
            </w:r>
            <w:r w:rsidR="00BA087B">
              <w:rPr>
                <w:rFonts w:ascii="Times New Roman" w:hAnsi="Times New Roman" w:cs="Times New Roman"/>
                <w:sz w:val="24"/>
                <w:szCs w:val="24"/>
              </w:rPr>
              <w:t>00</w:t>
            </w:r>
          </w:p>
        </w:tc>
        <w:tc>
          <w:tcPr>
            <w:tcW w:w="9214" w:type="dxa"/>
          </w:tcPr>
          <w:p w14:paraId="32A23EEE" w14:textId="77777777" w:rsidR="001301AA"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Регистрация дистанции: </w:t>
            </w:r>
            <w:r w:rsidR="00BA087B">
              <w:rPr>
                <w:rFonts w:ascii="Times New Roman" w:hAnsi="Times New Roman" w:cs="Times New Roman"/>
                <w:sz w:val="24"/>
                <w:szCs w:val="24"/>
              </w:rPr>
              <w:t>на Триатлон С</w:t>
            </w:r>
            <w:r w:rsidR="001301AA">
              <w:rPr>
                <w:rFonts w:ascii="Times New Roman" w:hAnsi="Times New Roman" w:cs="Times New Roman"/>
                <w:sz w:val="24"/>
                <w:szCs w:val="24"/>
              </w:rPr>
              <w:t>принт</w:t>
            </w:r>
            <w:r>
              <w:rPr>
                <w:rFonts w:ascii="Times New Roman" w:hAnsi="Times New Roman" w:cs="Times New Roman"/>
                <w:sz w:val="24"/>
                <w:szCs w:val="24"/>
              </w:rPr>
              <w:t xml:space="preserve">, </w:t>
            </w:r>
            <w:r w:rsidR="00BA087B">
              <w:rPr>
                <w:rFonts w:ascii="Times New Roman" w:hAnsi="Times New Roman" w:cs="Times New Roman"/>
                <w:sz w:val="24"/>
                <w:szCs w:val="24"/>
              </w:rPr>
              <w:t>Эстафета</w:t>
            </w:r>
            <w:r>
              <w:rPr>
                <w:rFonts w:ascii="Times New Roman" w:hAnsi="Times New Roman" w:cs="Times New Roman"/>
                <w:sz w:val="24"/>
                <w:szCs w:val="24"/>
              </w:rPr>
              <w:t>, СуперСпринт на выбывание</w:t>
            </w:r>
          </w:p>
        </w:tc>
      </w:tr>
      <w:tr w:rsidR="00A93615" w14:paraId="7C28BB78" w14:textId="77777777" w:rsidTr="008A779E">
        <w:trPr>
          <w:trHeight w:val="635"/>
          <w:jc w:val="center"/>
        </w:trPr>
        <w:tc>
          <w:tcPr>
            <w:tcW w:w="1951" w:type="dxa"/>
          </w:tcPr>
          <w:p w14:paraId="7648CDE1" w14:textId="77777777" w:rsidR="00A93615" w:rsidRDefault="001301AA"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w:t>
            </w:r>
            <w:r w:rsidR="00BA087B">
              <w:rPr>
                <w:rFonts w:ascii="Times New Roman" w:hAnsi="Times New Roman" w:cs="Times New Roman"/>
                <w:sz w:val="24"/>
                <w:szCs w:val="24"/>
              </w:rPr>
              <w:t>5</w:t>
            </w:r>
            <w:r>
              <w:rPr>
                <w:rFonts w:ascii="Times New Roman" w:hAnsi="Times New Roman" w:cs="Times New Roman"/>
                <w:sz w:val="24"/>
                <w:szCs w:val="24"/>
              </w:rPr>
              <w:t>:</w:t>
            </w:r>
            <w:r w:rsidR="00BA087B">
              <w:rPr>
                <w:rFonts w:ascii="Times New Roman" w:hAnsi="Times New Roman" w:cs="Times New Roman"/>
                <w:sz w:val="24"/>
                <w:szCs w:val="24"/>
              </w:rPr>
              <w:t>30</w:t>
            </w:r>
            <w:r>
              <w:rPr>
                <w:rFonts w:ascii="Times New Roman" w:hAnsi="Times New Roman" w:cs="Times New Roman"/>
                <w:sz w:val="24"/>
                <w:szCs w:val="24"/>
              </w:rPr>
              <w:t>-06:</w:t>
            </w:r>
            <w:r w:rsidR="00BA087B">
              <w:rPr>
                <w:rFonts w:ascii="Times New Roman" w:hAnsi="Times New Roman" w:cs="Times New Roman"/>
                <w:sz w:val="24"/>
                <w:szCs w:val="24"/>
              </w:rPr>
              <w:t>00</w:t>
            </w:r>
          </w:p>
        </w:tc>
        <w:tc>
          <w:tcPr>
            <w:tcW w:w="9214" w:type="dxa"/>
          </w:tcPr>
          <w:p w14:paraId="620F331D" w14:textId="77777777" w:rsidR="00A93615" w:rsidRDefault="001301AA" w:rsidP="008A779E">
            <w:pPr>
              <w:spacing w:after="0"/>
              <w:ind w:right="-24"/>
              <w:rPr>
                <w:rFonts w:ascii="Times New Roman" w:hAnsi="Times New Roman" w:cs="Times New Roman"/>
                <w:sz w:val="24"/>
                <w:szCs w:val="24"/>
              </w:rPr>
            </w:pPr>
            <w:r>
              <w:rPr>
                <w:rFonts w:ascii="Times New Roman" w:hAnsi="Times New Roman" w:cs="Times New Roman"/>
                <w:sz w:val="24"/>
                <w:szCs w:val="24"/>
              </w:rPr>
              <w:t>Проверка и постановка велосипедов в транзитку</w:t>
            </w:r>
            <w:r w:rsidR="006929F4">
              <w:rPr>
                <w:rFonts w:ascii="Times New Roman" w:hAnsi="Times New Roman" w:cs="Times New Roman"/>
                <w:sz w:val="24"/>
                <w:szCs w:val="24"/>
              </w:rPr>
              <w:t xml:space="preserve"> </w:t>
            </w:r>
          </w:p>
        </w:tc>
      </w:tr>
      <w:tr w:rsidR="001301AA" w14:paraId="3A4A5FE5" w14:textId="77777777" w:rsidTr="008A779E">
        <w:trPr>
          <w:trHeight w:val="635"/>
          <w:jc w:val="center"/>
        </w:trPr>
        <w:tc>
          <w:tcPr>
            <w:tcW w:w="1951" w:type="dxa"/>
          </w:tcPr>
          <w:p w14:paraId="41ACE5ED" w14:textId="77777777" w:rsidR="001301AA" w:rsidRDefault="001301AA"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06:</w:t>
            </w:r>
            <w:r w:rsidR="00BA087B">
              <w:rPr>
                <w:rFonts w:ascii="Times New Roman" w:hAnsi="Times New Roman" w:cs="Times New Roman"/>
                <w:sz w:val="24"/>
                <w:szCs w:val="24"/>
              </w:rPr>
              <w:t>15</w:t>
            </w:r>
          </w:p>
        </w:tc>
        <w:tc>
          <w:tcPr>
            <w:tcW w:w="9214" w:type="dxa"/>
          </w:tcPr>
          <w:p w14:paraId="20FD8E57" w14:textId="77777777" w:rsidR="001301AA" w:rsidRDefault="00BA087B" w:rsidP="008A779E">
            <w:pPr>
              <w:spacing w:after="0"/>
              <w:ind w:right="-24"/>
              <w:rPr>
                <w:rFonts w:ascii="Times New Roman" w:hAnsi="Times New Roman" w:cs="Times New Roman"/>
                <w:sz w:val="24"/>
                <w:szCs w:val="24"/>
              </w:rPr>
            </w:pPr>
            <w:r>
              <w:rPr>
                <w:rFonts w:ascii="Times New Roman" w:hAnsi="Times New Roman" w:cs="Times New Roman"/>
                <w:sz w:val="24"/>
                <w:szCs w:val="24"/>
              </w:rPr>
              <w:t>Брифинг дисциплин: Триатлон С</w:t>
            </w:r>
            <w:r w:rsidR="001301AA">
              <w:rPr>
                <w:rFonts w:ascii="Times New Roman" w:hAnsi="Times New Roman" w:cs="Times New Roman"/>
                <w:sz w:val="24"/>
                <w:szCs w:val="24"/>
              </w:rPr>
              <w:t>принт</w:t>
            </w:r>
            <w:r>
              <w:rPr>
                <w:rFonts w:ascii="Times New Roman" w:hAnsi="Times New Roman" w:cs="Times New Roman"/>
                <w:sz w:val="24"/>
                <w:szCs w:val="24"/>
              </w:rPr>
              <w:t>, Эстафета</w:t>
            </w:r>
          </w:p>
        </w:tc>
      </w:tr>
      <w:tr w:rsidR="00BA087B" w14:paraId="34D1D5AF" w14:textId="77777777" w:rsidTr="008A779E">
        <w:trPr>
          <w:trHeight w:val="635"/>
          <w:jc w:val="center"/>
        </w:trPr>
        <w:tc>
          <w:tcPr>
            <w:tcW w:w="1951" w:type="dxa"/>
          </w:tcPr>
          <w:p w14:paraId="524DA82F" w14:textId="77777777" w:rsidR="00BA087B" w:rsidRPr="00E26E3B" w:rsidRDefault="00BA087B" w:rsidP="008A779E">
            <w:pPr>
              <w:spacing w:after="0"/>
              <w:ind w:right="-24"/>
              <w:jc w:val="center"/>
              <w:rPr>
                <w:rFonts w:ascii="Times New Roman" w:hAnsi="Times New Roman" w:cs="Times New Roman"/>
                <w:b/>
                <w:sz w:val="24"/>
                <w:szCs w:val="24"/>
              </w:rPr>
            </w:pPr>
            <w:r>
              <w:rPr>
                <w:rFonts w:ascii="Times New Roman" w:hAnsi="Times New Roman" w:cs="Times New Roman"/>
                <w:b/>
                <w:sz w:val="24"/>
                <w:szCs w:val="24"/>
              </w:rPr>
              <w:t>06:30</w:t>
            </w:r>
          </w:p>
        </w:tc>
        <w:tc>
          <w:tcPr>
            <w:tcW w:w="9214" w:type="dxa"/>
          </w:tcPr>
          <w:p w14:paraId="083A04AB" w14:textId="77777777" w:rsidR="00BA087B" w:rsidRDefault="00BA087B" w:rsidP="008A779E">
            <w:pPr>
              <w:spacing w:after="0"/>
              <w:ind w:right="-24"/>
              <w:rPr>
                <w:rFonts w:ascii="Times New Roman" w:hAnsi="Times New Roman" w:cs="Times New Roman"/>
                <w:sz w:val="24"/>
                <w:szCs w:val="24"/>
              </w:rPr>
            </w:pPr>
            <w:r>
              <w:rPr>
                <w:rFonts w:ascii="Times New Roman" w:hAnsi="Times New Roman" w:cs="Times New Roman"/>
                <w:sz w:val="24"/>
                <w:szCs w:val="24"/>
              </w:rPr>
              <w:t>Старт Триатлон Спринт, Эстафета</w:t>
            </w:r>
          </w:p>
        </w:tc>
      </w:tr>
      <w:tr w:rsidR="00BA087B" w14:paraId="5D5B8FC8" w14:textId="77777777" w:rsidTr="008A779E">
        <w:trPr>
          <w:trHeight w:val="635"/>
          <w:jc w:val="center"/>
        </w:trPr>
        <w:tc>
          <w:tcPr>
            <w:tcW w:w="1951" w:type="dxa"/>
          </w:tcPr>
          <w:p w14:paraId="70FF71F0" w14:textId="77777777" w:rsidR="00BA087B" w:rsidRDefault="00BA087B"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08:15</w:t>
            </w:r>
          </w:p>
        </w:tc>
        <w:tc>
          <w:tcPr>
            <w:tcW w:w="9214" w:type="dxa"/>
          </w:tcPr>
          <w:p w14:paraId="12C2FC73" w14:textId="77777777" w:rsidR="00BA087B" w:rsidRDefault="006929F4"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 xml:space="preserve">Брифинг дисциплин: </w:t>
            </w:r>
            <w:r w:rsidR="00BA087B">
              <w:rPr>
                <w:rFonts w:ascii="Times New Roman" w:hAnsi="Times New Roman" w:cs="Times New Roman"/>
                <w:sz w:val="24"/>
                <w:szCs w:val="24"/>
              </w:rPr>
              <w:t>СуперСпринт (350м/6,7км/1км) на выбывание</w:t>
            </w:r>
          </w:p>
        </w:tc>
      </w:tr>
      <w:tr w:rsidR="00BA087B" w14:paraId="4B82436D" w14:textId="77777777" w:rsidTr="008A779E">
        <w:trPr>
          <w:trHeight w:val="635"/>
          <w:jc w:val="center"/>
        </w:trPr>
        <w:tc>
          <w:tcPr>
            <w:tcW w:w="1951" w:type="dxa"/>
          </w:tcPr>
          <w:p w14:paraId="1CA7DADA" w14:textId="77777777" w:rsidR="00BA087B" w:rsidRPr="00E26E3B" w:rsidRDefault="00BA087B" w:rsidP="008A779E">
            <w:pPr>
              <w:spacing w:after="0"/>
              <w:ind w:right="-24"/>
              <w:jc w:val="center"/>
              <w:rPr>
                <w:rFonts w:ascii="Times New Roman" w:hAnsi="Times New Roman" w:cs="Times New Roman"/>
                <w:b/>
                <w:sz w:val="24"/>
                <w:szCs w:val="24"/>
              </w:rPr>
            </w:pPr>
            <w:r>
              <w:rPr>
                <w:rFonts w:ascii="Times New Roman" w:hAnsi="Times New Roman" w:cs="Times New Roman"/>
                <w:b/>
                <w:sz w:val="24"/>
                <w:szCs w:val="24"/>
              </w:rPr>
              <w:t>08:30</w:t>
            </w:r>
          </w:p>
        </w:tc>
        <w:tc>
          <w:tcPr>
            <w:tcW w:w="9214" w:type="dxa"/>
          </w:tcPr>
          <w:p w14:paraId="6E83A5F3" w14:textId="77777777" w:rsidR="00BA087B" w:rsidRDefault="00BA087B" w:rsidP="008A779E">
            <w:pPr>
              <w:spacing w:after="0"/>
              <w:ind w:right="-24"/>
              <w:jc w:val="both"/>
              <w:rPr>
                <w:rFonts w:ascii="Times New Roman" w:hAnsi="Times New Roman" w:cs="Times New Roman"/>
                <w:sz w:val="24"/>
                <w:szCs w:val="24"/>
              </w:rPr>
            </w:pPr>
            <w:r>
              <w:rPr>
                <w:rFonts w:ascii="Times New Roman" w:hAnsi="Times New Roman" w:cs="Times New Roman"/>
                <w:sz w:val="24"/>
                <w:szCs w:val="24"/>
              </w:rPr>
              <w:t>Старт Триатлон Супер Спринт на выбывание</w:t>
            </w:r>
          </w:p>
        </w:tc>
      </w:tr>
      <w:tr w:rsidR="006929F4" w14:paraId="0B6E5FB3" w14:textId="77777777" w:rsidTr="008A779E">
        <w:trPr>
          <w:trHeight w:val="635"/>
          <w:jc w:val="center"/>
        </w:trPr>
        <w:tc>
          <w:tcPr>
            <w:tcW w:w="1951" w:type="dxa"/>
          </w:tcPr>
          <w:p w14:paraId="5F619904"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15:00-15:30</w:t>
            </w:r>
          </w:p>
        </w:tc>
        <w:tc>
          <w:tcPr>
            <w:tcW w:w="9214" w:type="dxa"/>
          </w:tcPr>
          <w:p w14:paraId="3E382849"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Регистрация дистанции: </w:t>
            </w:r>
            <w:r w:rsidR="00887035">
              <w:rPr>
                <w:rFonts w:ascii="Times New Roman" w:hAnsi="Times New Roman" w:cs="Times New Roman"/>
                <w:sz w:val="24"/>
                <w:szCs w:val="24"/>
              </w:rPr>
              <w:t>Сапборд</w:t>
            </w:r>
          </w:p>
        </w:tc>
      </w:tr>
      <w:tr w:rsidR="006929F4" w14:paraId="3C907B7D" w14:textId="77777777" w:rsidTr="008A779E">
        <w:trPr>
          <w:trHeight w:val="635"/>
          <w:jc w:val="center"/>
        </w:trPr>
        <w:tc>
          <w:tcPr>
            <w:tcW w:w="1951" w:type="dxa"/>
          </w:tcPr>
          <w:p w14:paraId="245A0E13"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15:45</w:t>
            </w:r>
          </w:p>
        </w:tc>
        <w:tc>
          <w:tcPr>
            <w:tcW w:w="9214" w:type="dxa"/>
          </w:tcPr>
          <w:p w14:paraId="2DDAC3A6"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Брифинг дисциплин: Сапборд</w:t>
            </w:r>
          </w:p>
        </w:tc>
      </w:tr>
      <w:tr w:rsidR="006929F4" w14:paraId="1ABD6EBA" w14:textId="77777777" w:rsidTr="008A779E">
        <w:trPr>
          <w:trHeight w:val="635"/>
          <w:jc w:val="center"/>
        </w:trPr>
        <w:tc>
          <w:tcPr>
            <w:tcW w:w="1951" w:type="dxa"/>
          </w:tcPr>
          <w:p w14:paraId="0DDE4F7E" w14:textId="77777777" w:rsidR="006929F4" w:rsidRPr="006929F4" w:rsidRDefault="006929F4" w:rsidP="008A779E">
            <w:pPr>
              <w:spacing w:after="0"/>
              <w:ind w:right="-24"/>
              <w:jc w:val="center"/>
              <w:rPr>
                <w:rFonts w:ascii="Times New Roman" w:hAnsi="Times New Roman" w:cs="Times New Roman"/>
                <w:b/>
                <w:sz w:val="24"/>
                <w:szCs w:val="24"/>
              </w:rPr>
            </w:pPr>
            <w:r w:rsidRPr="006929F4">
              <w:rPr>
                <w:rFonts w:ascii="Times New Roman" w:hAnsi="Times New Roman" w:cs="Times New Roman"/>
                <w:b/>
                <w:sz w:val="24"/>
                <w:szCs w:val="24"/>
              </w:rPr>
              <w:t>16:00</w:t>
            </w:r>
          </w:p>
        </w:tc>
        <w:tc>
          <w:tcPr>
            <w:tcW w:w="9214" w:type="dxa"/>
          </w:tcPr>
          <w:p w14:paraId="249C4986" w14:textId="77777777" w:rsidR="006929F4" w:rsidRPr="00882726" w:rsidRDefault="006929F4" w:rsidP="008A779E">
            <w:pPr>
              <w:ind w:right="-24"/>
              <w:rPr>
                <w:rFonts w:ascii="Times New Roman" w:hAnsi="Times New Roman" w:cs="Times New Roman"/>
                <w:sz w:val="28"/>
                <w:szCs w:val="28"/>
              </w:rPr>
            </w:pPr>
            <w:r>
              <w:rPr>
                <w:rFonts w:ascii="Times New Roman" w:hAnsi="Times New Roman" w:cs="Times New Roman"/>
                <w:sz w:val="24"/>
                <w:szCs w:val="24"/>
              </w:rPr>
              <w:t>Старт Сапборд</w:t>
            </w:r>
            <w:r w:rsidR="00882726">
              <w:rPr>
                <w:rFonts w:ascii="Times New Roman" w:hAnsi="Times New Roman" w:cs="Times New Roman"/>
                <w:sz w:val="24"/>
                <w:szCs w:val="24"/>
              </w:rPr>
              <w:t xml:space="preserve"> </w:t>
            </w:r>
          </w:p>
        </w:tc>
      </w:tr>
      <w:tr w:rsidR="006929F4" w14:paraId="7DAB584B" w14:textId="77777777" w:rsidTr="008A779E">
        <w:trPr>
          <w:trHeight w:val="635"/>
          <w:jc w:val="center"/>
        </w:trPr>
        <w:tc>
          <w:tcPr>
            <w:tcW w:w="1951" w:type="dxa"/>
          </w:tcPr>
          <w:p w14:paraId="704D8F43"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16:00-16:30</w:t>
            </w:r>
          </w:p>
        </w:tc>
        <w:tc>
          <w:tcPr>
            <w:tcW w:w="9214" w:type="dxa"/>
          </w:tcPr>
          <w:p w14:paraId="6A7DF84B"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Регистрация дистанции: Каякинг 2000 м</w:t>
            </w:r>
          </w:p>
        </w:tc>
      </w:tr>
      <w:tr w:rsidR="006929F4" w14:paraId="7464A68C" w14:textId="77777777" w:rsidTr="008A779E">
        <w:trPr>
          <w:trHeight w:val="635"/>
          <w:jc w:val="center"/>
        </w:trPr>
        <w:tc>
          <w:tcPr>
            <w:tcW w:w="1951" w:type="dxa"/>
          </w:tcPr>
          <w:p w14:paraId="31672989"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16:45</w:t>
            </w:r>
          </w:p>
        </w:tc>
        <w:tc>
          <w:tcPr>
            <w:tcW w:w="9214" w:type="dxa"/>
          </w:tcPr>
          <w:p w14:paraId="5DB14303"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Брифинг дисциплин: Каякинг 2000 м</w:t>
            </w:r>
          </w:p>
        </w:tc>
      </w:tr>
      <w:tr w:rsidR="006929F4" w14:paraId="74D23637" w14:textId="77777777" w:rsidTr="008A779E">
        <w:trPr>
          <w:trHeight w:val="635"/>
          <w:jc w:val="center"/>
        </w:trPr>
        <w:tc>
          <w:tcPr>
            <w:tcW w:w="1951" w:type="dxa"/>
          </w:tcPr>
          <w:p w14:paraId="54564E9B" w14:textId="77777777" w:rsidR="006929F4" w:rsidRPr="00E26E3B" w:rsidRDefault="006929F4"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1</w:t>
            </w:r>
            <w:r>
              <w:rPr>
                <w:rFonts w:ascii="Times New Roman" w:hAnsi="Times New Roman" w:cs="Times New Roman"/>
                <w:b/>
                <w:sz w:val="24"/>
                <w:szCs w:val="24"/>
              </w:rPr>
              <w:t>7</w:t>
            </w:r>
            <w:r w:rsidRPr="00E26E3B">
              <w:rPr>
                <w:rFonts w:ascii="Times New Roman" w:hAnsi="Times New Roman" w:cs="Times New Roman"/>
                <w:b/>
                <w:sz w:val="24"/>
                <w:szCs w:val="24"/>
              </w:rPr>
              <w:t>:</w:t>
            </w:r>
            <w:r>
              <w:rPr>
                <w:rFonts w:ascii="Times New Roman" w:hAnsi="Times New Roman" w:cs="Times New Roman"/>
                <w:b/>
                <w:sz w:val="24"/>
                <w:szCs w:val="24"/>
              </w:rPr>
              <w:t>0</w:t>
            </w:r>
            <w:r w:rsidRPr="00E26E3B">
              <w:rPr>
                <w:rFonts w:ascii="Times New Roman" w:hAnsi="Times New Roman" w:cs="Times New Roman"/>
                <w:b/>
                <w:sz w:val="24"/>
                <w:szCs w:val="24"/>
              </w:rPr>
              <w:t>0</w:t>
            </w:r>
          </w:p>
        </w:tc>
        <w:tc>
          <w:tcPr>
            <w:tcW w:w="9214" w:type="dxa"/>
          </w:tcPr>
          <w:p w14:paraId="0E1272FE" w14:textId="77777777" w:rsidR="006929F4" w:rsidRPr="00882726" w:rsidRDefault="006929F4" w:rsidP="008A779E">
            <w:pPr>
              <w:ind w:right="-24"/>
              <w:rPr>
                <w:sz w:val="18"/>
                <w:szCs w:val="18"/>
              </w:rPr>
            </w:pPr>
            <w:r>
              <w:rPr>
                <w:rFonts w:ascii="Times New Roman" w:hAnsi="Times New Roman" w:cs="Times New Roman"/>
                <w:sz w:val="24"/>
                <w:szCs w:val="24"/>
              </w:rPr>
              <w:t xml:space="preserve">Старт Каякинг 2000 </w:t>
            </w:r>
            <w:r w:rsidRPr="00882726">
              <w:rPr>
                <w:rFonts w:ascii="Times New Roman" w:hAnsi="Times New Roman" w:cs="Times New Roman"/>
                <w:sz w:val="24"/>
                <w:szCs w:val="24"/>
              </w:rPr>
              <w:t>м</w:t>
            </w:r>
            <w:r w:rsidR="00882726" w:rsidRPr="00882726">
              <w:rPr>
                <w:rFonts w:ascii="Times New Roman" w:hAnsi="Times New Roman" w:cs="Times New Roman"/>
                <w:sz w:val="24"/>
                <w:szCs w:val="24"/>
              </w:rPr>
              <w:t xml:space="preserve"> (4 старта по 5 участников)</w:t>
            </w:r>
          </w:p>
        </w:tc>
      </w:tr>
      <w:tr w:rsidR="006929F4" w14:paraId="7BF86721" w14:textId="77777777" w:rsidTr="008A779E">
        <w:trPr>
          <w:trHeight w:val="635"/>
          <w:jc w:val="center"/>
        </w:trPr>
        <w:tc>
          <w:tcPr>
            <w:tcW w:w="1951" w:type="dxa"/>
          </w:tcPr>
          <w:p w14:paraId="3F76C1CF"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17:00-17:45</w:t>
            </w:r>
          </w:p>
        </w:tc>
        <w:tc>
          <w:tcPr>
            <w:tcW w:w="9214" w:type="dxa"/>
          </w:tcPr>
          <w:p w14:paraId="49F5F658"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Регистрация дистанции: Плавание на открытой воде 500 м и 1000 м</w:t>
            </w:r>
          </w:p>
        </w:tc>
      </w:tr>
      <w:tr w:rsidR="006929F4" w14:paraId="791208B0" w14:textId="77777777" w:rsidTr="008A779E">
        <w:trPr>
          <w:trHeight w:val="635"/>
          <w:jc w:val="center"/>
        </w:trPr>
        <w:tc>
          <w:tcPr>
            <w:tcW w:w="1951" w:type="dxa"/>
          </w:tcPr>
          <w:p w14:paraId="0399630A"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17:45</w:t>
            </w:r>
          </w:p>
        </w:tc>
        <w:tc>
          <w:tcPr>
            <w:tcW w:w="9214" w:type="dxa"/>
          </w:tcPr>
          <w:p w14:paraId="2E792876"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Брифинг дисциплин: Плавание на открытой воде 500 м и 1000 м</w:t>
            </w:r>
          </w:p>
        </w:tc>
      </w:tr>
      <w:tr w:rsidR="006929F4" w14:paraId="30E15150" w14:textId="77777777" w:rsidTr="008A779E">
        <w:trPr>
          <w:trHeight w:val="635"/>
          <w:jc w:val="center"/>
        </w:trPr>
        <w:tc>
          <w:tcPr>
            <w:tcW w:w="1951" w:type="dxa"/>
          </w:tcPr>
          <w:p w14:paraId="43E42F44" w14:textId="77777777" w:rsidR="006929F4" w:rsidRPr="006929F4" w:rsidRDefault="006929F4" w:rsidP="008A779E">
            <w:pPr>
              <w:spacing w:after="0"/>
              <w:ind w:right="-24"/>
              <w:jc w:val="center"/>
              <w:rPr>
                <w:rFonts w:ascii="Times New Roman" w:hAnsi="Times New Roman" w:cs="Times New Roman"/>
                <w:b/>
                <w:sz w:val="24"/>
                <w:szCs w:val="24"/>
              </w:rPr>
            </w:pPr>
            <w:r w:rsidRPr="006929F4">
              <w:rPr>
                <w:rFonts w:ascii="Times New Roman" w:hAnsi="Times New Roman" w:cs="Times New Roman"/>
                <w:b/>
                <w:sz w:val="24"/>
                <w:szCs w:val="24"/>
              </w:rPr>
              <w:t xml:space="preserve">18:00 </w:t>
            </w:r>
          </w:p>
        </w:tc>
        <w:tc>
          <w:tcPr>
            <w:tcW w:w="9214" w:type="dxa"/>
          </w:tcPr>
          <w:p w14:paraId="23F609C3" w14:textId="77777777" w:rsidR="006929F4" w:rsidRDefault="00887035"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Общий Старт </w:t>
            </w:r>
            <w:r w:rsidR="006929F4">
              <w:rPr>
                <w:rFonts w:ascii="Times New Roman" w:hAnsi="Times New Roman" w:cs="Times New Roman"/>
                <w:sz w:val="24"/>
                <w:szCs w:val="24"/>
              </w:rPr>
              <w:t>Плавание на открытой воде 500 м и 1000 м</w:t>
            </w:r>
          </w:p>
        </w:tc>
      </w:tr>
      <w:tr w:rsidR="006929F4" w14:paraId="2B2740C4" w14:textId="77777777" w:rsidTr="008A779E">
        <w:trPr>
          <w:trHeight w:val="635"/>
          <w:jc w:val="center"/>
        </w:trPr>
        <w:tc>
          <w:tcPr>
            <w:tcW w:w="1951" w:type="dxa"/>
          </w:tcPr>
          <w:p w14:paraId="4EF92AE0"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18:00-18:45</w:t>
            </w:r>
          </w:p>
        </w:tc>
        <w:tc>
          <w:tcPr>
            <w:tcW w:w="9214" w:type="dxa"/>
          </w:tcPr>
          <w:p w14:paraId="47EEB1C9"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Регистрация дистанции: Кросс – Кантри 20 км проверка велосипедов</w:t>
            </w:r>
          </w:p>
        </w:tc>
      </w:tr>
      <w:tr w:rsidR="006929F4" w14:paraId="60942B1B" w14:textId="77777777" w:rsidTr="008A779E">
        <w:trPr>
          <w:trHeight w:val="635"/>
          <w:jc w:val="center"/>
        </w:trPr>
        <w:tc>
          <w:tcPr>
            <w:tcW w:w="1951" w:type="dxa"/>
          </w:tcPr>
          <w:p w14:paraId="1BEC6364"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18:45</w:t>
            </w:r>
          </w:p>
        </w:tc>
        <w:tc>
          <w:tcPr>
            <w:tcW w:w="9214" w:type="dxa"/>
          </w:tcPr>
          <w:p w14:paraId="56ADB20B"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Брифинг дисциплин:  Кросс – Кантри</w:t>
            </w:r>
            <w:r w:rsidR="00887035">
              <w:rPr>
                <w:rFonts w:ascii="Times New Roman" w:hAnsi="Times New Roman" w:cs="Times New Roman"/>
                <w:sz w:val="24"/>
                <w:szCs w:val="24"/>
              </w:rPr>
              <w:t xml:space="preserve"> 20 км</w:t>
            </w:r>
          </w:p>
        </w:tc>
      </w:tr>
      <w:tr w:rsidR="006929F4" w14:paraId="3534903A" w14:textId="77777777" w:rsidTr="008A779E">
        <w:trPr>
          <w:trHeight w:val="635"/>
          <w:jc w:val="center"/>
        </w:trPr>
        <w:tc>
          <w:tcPr>
            <w:tcW w:w="1951" w:type="dxa"/>
          </w:tcPr>
          <w:p w14:paraId="2F46A638" w14:textId="77777777" w:rsidR="006929F4" w:rsidRPr="00E26E3B" w:rsidRDefault="006929F4"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19:00</w:t>
            </w:r>
          </w:p>
        </w:tc>
        <w:tc>
          <w:tcPr>
            <w:tcW w:w="9214" w:type="dxa"/>
          </w:tcPr>
          <w:p w14:paraId="44636C0A"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Старт Кросс-Кантри 20 км</w:t>
            </w:r>
          </w:p>
        </w:tc>
      </w:tr>
      <w:tr w:rsidR="006929F4" w14:paraId="6CD7C0C4" w14:textId="77777777" w:rsidTr="008A779E">
        <w:trPr>
          <w:trHeight w:val="635"/>
          <w:jc w:val="center"/>
        </w:trPr>
        <w:tc>
          <w:tcPr>
            <w:tcW w:w="1951" w:type="dxa"/>
          </w:tcPr>
          <w:p w14:paraId="3C8DDDAF" w14:textId="77777777" w:rsidR="006929F4" w:rsidRPr="00E26E3B" w:rsidRDefault="006929F4"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21:00</w:t>
            </w:r>
          </w:p>
        </w:tc>
        <w:tc>
          <w:tcPr>
            <w:tcW w:w="9214" w:type="dxa"/>
          </w:tcPr>
          <w:p w14:paraId="297E4988" w14:textId="77777777" w:rsidR="006929F4" w:rsidRPr="00E26E3B" w:rsidRDefault="006929F4"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Нагр</w:t>
            </w:r>
            <w:r>
              <w:rPr>
                <w:rFonts w:ascii="Times New Roman" w:hAnsi="Times New Roman" w:cs="Times New Roman"/>
                <w:b/>
                <w:sz w:val="24"/>
                <w:szCs w:val="24"/>
              </w:rPr>
              <w:t xml:space="preserve">аждение победителей и призеров </w:t>
            </w:r>
            <w:r w:rsidRPr="00E26E3B">
              <w:rPr>
                <w:rFonts w:ascii="Times New Roman" w:hAnsi="Times New Roman" w:cs="Times New Roman"/>
                <w:b/>
                <w:sz w:val="24"/>
                <w:szCs w:val="24"/>
              </w:rPr>
              <w:t>всех дисциплин второго дня на главной сцене парка</w:t>
            </w:r>
          </w:p>
        </w:tc>
      </w:tr>
      <w:tr w:rsidR="00887035" w14:paraId="4216E6A6" w14:textId="77777777" w:rsidTr="008A779E">
        <w:trPr>
          <w:trHeight w:val="635"/>
          <w:jc w:val="center"/>
        </w:trPr>
        <w:tc>
          <w:tcPr>
            <w:tcW w:w="11165" w:type="dxa"/>
            <w:gridSpan w:val="2"/>
          </w:tcPr>
          <w:p w14:paraId="2C0B21A8" w14:textId="1B4E0551" w:rsidR="00887035" w:rsidRPr="00887035" w:rsidRDefault="00887035" w:rsidP="008A779E">
            <w:pPr>
              <w:spacing w:after="0"/>
              <w:ind w:right="-24"/>
              <w:jc w:val="center"/>
              <w:rPr>
                <w:rFonts w:ascii="Times New Roman" w:hAnsi="Times New Roman" w:cs="Times New Roman"/>
                <w:sz w:val="24"/>
                <w:szCs w:val="24"/>
              </w:rPr>
            </w:pPr>
            <w:r w:rsidRPr="00887035">
              <w:rPr>
                <w:rFonts w:ascii="Times New Roman" w:hAnsi="Times New Roman" w:cs="Times New Roman"/>
                <w:b/>
                <w:sz w:val="24"/>
                <w:szCs w:val="24"/>
              </w:rPr>
              <w:t>2</w:t>
            </w:r>
            <w:r w:rsidR="0094334B">
              <w:rPr>
                <w:rFonts w:ascii="Times New Roman" w:hAnsi="Times New Roman" w:cs="Times New Roman"/>
                <w:b/>
                <w:sz w:val="24"/>
                <w:szCs w:val="24"/>
              </w:rPr>
              <w:t>5</w:t>
            </w:r>
            <w:r w:rsidRPr="00887035">
              <w:rPr>
                <w:rFonts w:ascii="Times New Roman" w:hAnsi="Times New Roman" w:cs="Times New Roman"/>
                <w:b/>
                <w:sz w:val="24"/>
                <w:szCs w:val="24"/>
              </w:rPr>
              <w:t>.07.202</w:t>
            </w:r>
            <w:r w:rsidR="0094334B">
              <w:rPr>
                <w:rFonts w:ascii="Times New Roman" w:hAnsi="Times New Roman" w:cs="Times New Roman"/>
                <w:b/>
                <w:sz w:val="24"/>
                <w:szCs w:val="24"/>
              </w:rPr>
              <w:t>7</w:t>
            </w:r>
            <w:r w:rsidRPr="00887035">
              <w:rPr>
                <w:rFonts w:ascii="Times New Roman" w:hAnsi="Times New Roman" w:cs="Times New Roman"/>
                <w:b/>
                <w:sz w:val="24"/>
                <w:szCs w:val="24"/>
              </w:rPr>
              <w:t xml:space="preserve"> (воскресенье)</w:t>
            </w:r>
          </w:p>
        </w:tc>
      </w:tr>
      <w:tr w:rsidR="006929F4" w14:paraId="3A3157E1" w14:textId="77777777" w:rsidTr="008A779E">
        <w:trPr>
          <w:trHeight w:val="635"/>
          <w:jc w:val="center"/>
        </w:trPr>
        <w:tc>
          <w:tcPr>
            <w:tcW w:w="1951" w:type="dxa"/>
          </w:tcPr>
          <w:p w14:paraId="039B4620"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w:t>
            </w:r>
            <w:r w:rsidR="00887035">
              <w:rPr>
                <w:rFonts w:ascii="Times New Roman" w:hAnsi="Times New Roman" w:cs="Times New Roman"/>
                <w:sz w:val="24"/>
                <w:szCs w:val="24"/>
              </w:rPr>
              <w:t>4</w:t>
            </w:r>
            <w:r>
              <w:rPr>
                <w:rFonts w:ascii="Times New Roman" w:hAnsi="Times New Roman" w:cs="Times New Roman"/>
                <w:sz w:val="24"/>
                <w:szCs w:val="24"/>
              </w:rPr>
              <w:t>:</w:t>
            </w:r>
            <w:r w:rsidR="00887035">
              <w:rPr>
                <w:rFonts w:ascii="Times New Roman" w:hAnsi="Times New Roman" w:cs="Times New Roman"/>
                <w:sz w:val="24"/>
                <w:szCs w:val="24"/>
              </w:rPr>
              <w:t>3</w:t>
            </w:r>
            <w:r>
              <w:rPr>
                <w:rFonts w:ascii="Times New Roman" w:hAnsi="Times New Roman" w:cs="Times New Roman"/>
                <w:sz w:val="24"/>
                <w:szCs w:val="24"/>
              </w:rPr>
              <w:t>0-05:30</w:t>
            </w:r>
          </w:p>
        </w:tc>
        <w:tc>
          <w:tcPr>
            <w:tcW w:w="9214" w:type="dxa"/>
          </w:tcPr>
          <w:p w14:paraId="76DDE89A" w14:textId="77777777" w:rsidR="006929F4" w:rsidRDefault="00887035"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Регистрация дистанции: </w:t>
            </w:r>
            <w:r w:rsidR="006929F4">
              <w:rPr>
                <w:rFonts w:ascii="Times New Roman" w:hAnsi="Times New Roman" w:cs="Times New Roman"/>
                <w:sz w:val="24"/>
                <w:szCs w:val="24"/>
              </w:rPr>
              <w:t>«Тарханкут Трейл» 10 км, 20 км</w:t>
            </w:r>
          </w:p>
        </w:tc>
      </w:tr>
      <w:tr w:rsidR="006929F4" w14:paraId="6502B090" w14:textId="77777777" w:rsidTr="008A779E">
        <w:trPr>
          <w:trHeight w:val="635"/>
          <w:jc w:val="center"/>
        </w:trPr>
        <w:tc>
          <w:tcPr>
            <w:tcW w:w="1951" w:type="dxa"/>
          </w:tcPr>
          <w:p w14:paraId="12051700"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05:45</w:t>
            </w:r>
          </w:p>
        </w:tc>
        <w:tc>
          <w:tcPr>
            <w:tcW w:w="9214" w:type="dxa"/>
          </w:tcPr>
          <w:p w14:paraId="685020AE" w14:textId="77777777" w:rsidR="006929F4" w:rsidRDefault="00887035"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Брифинг дисциплин: </w:t>
            </w:r>
            <w:r w:rsidR="006929F4">
              <w:rPr>
                <w:rFonts w:ascii="Times New Roman" w:hAnsi="Times New Roman" w:cs="Times New Roman"/>
                <w:sz w:val="24"/>
                <w:szCs w:val="24"/>
              </w:rPr>
              <w:t>«Тарханкут Трейл» 10 км, 20 км</w:t>
            </w:r>
          </w:p>
        </w:tc>
      </w:tr>
      <w:tr w:rsidR="006929F4" w14:paraId="466FA4F7" w14:textId="77777777" w:rsidTr="008A779E">
        <w:trPr>
          <w:trHeight w:val="635"/>
          <w:jc w:val="center"/>
        </w:trPr>
        <w:tc>
          <w:tcPr>
            <w:tcW w:w="1951" w:type="dxa"/>
          </w:tcPr>
          <w:p w14:paraId="333C8018" w14:textId="77777777" w:rsidR="006929F4" w:rsidRPr="00E26E3B" w:rsidRDefault="006929F4"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06:00</w:t>
            </w:r>
          </w:p>
        </w:tc>
        <w:tc>
          <w:tcPr>
            <w:tcW w:w="9214" w:type="dxa"/>
          </w:tcPr>
          <w:p w14:paraId="330AF542" w14:textId="77777777" w:rsidR="006929F4" w:rsidRDefault="006929F4" w:rsidP="008A779E">
            <w:pPr>
              <w:spacing w:after="0"/>
              <w:ind w:right="-24"/>
              <w:rPr>
                <w:rFonts w:ascii="Times New Roman" w:hAnsi="Times New Roman" w:cs="Times New Roman"/>
                <w:sz w:val="24"/>
                <w:szCs w:val="24"/>
              </w:rPr>
            </w:pPr>
            <w:r>
              <w:rPr>
                <w:rFonts w:ascii="Times New Roman" w:hAnsi="Times New Roman" w:cs="Times New Roman"/>
                <w:sz w:val="24"/>
                <w:szCs w:val="24"/>
              </w:rPr>
              <w:t>Общий Старт «Тарханкут Трейл» 10 км, 20 км</w:t>
            </w:r>
          </w:p>
        </w:tc>
      </w:tr>
      <w:tr w:rsidR="006929F4" w14:paraId="23DA27BB" w14:textId="77777777" w:rsidTr="008A779E">
        <w:trPr>
          <w:trHeight w:val="635"/>
          <w:jc w:val="center"/>
        </w:trPr>
        <w:tc>
          <w:tcPr>
            <w:tcW w:w="1951" w:type="dxa"/>
          </w:tcPr>
          <w:p w14:paraId="44187637"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lastRenderedPageBreak/>
              <w:t>0</w:t>
            </w:r>
            <w:r w:rsidR="00887035">
              <w:rPr>
                <w:rFonts w:ascii="Times New Roman" w:hAnsi="Times New Roman" w:cs="Times New Roman"/>
                <w:sz w:val="24"/>
                <w:szCs w:val="24"/>
              </w:rPr>
              <w:t>5</w:t>
            </w:r>
            <w:r>
              <w:rPr>
                <w:rFonts w:ascii="Times New Roman" w:hAnsi="Times New Roman" w:cs="Times New Roman"/>
                <w:sz w:val="24"/>
                <w:szCs w:val="24"/>
              </w:rPr>
              <w:t>:</w:t>
            </w:r>
            <w:r w:rsidR="00887035">
              <w:rPr>
                <w:rFonts w:ascii="Times New Roman" w:hAnsi="Times New Roman" w:cs="Times New Roman"/>
                <w:sz w:val="24"/>
                <w:szCs w:val="24"/>
              </w:rPr>
              <w:t>3</w:t>
            </w:r>
            <w:r>
              <w:rPr>
                <w:rFonts w:ascii="Times New Roman" w:hAnsi="Times New Roman" w:cs="Times New Roman"/>
                <w:sz w:val="24"/>
                <w:szCs w:val="24"/>
              </w:rPr>
              <w:t>0-06:</w:t>
            </w:r>
            <w:r w:rsidR="00887035">
              <w:rPr>
                <w:rFonts w:ascii="Times New Roman" w:hAnsi="Times New Roman" w:cs="Times New Roman"/>
                <w:sz w:val="24"/>
                <w:szCs w:val="24"/>
              </w:rPr>
              <w:t>15</w:t>
            </w:r>
          </w:p>
        </w:tc>
        <w:tc>
          <w:tcPr>
            <w:tcW w:w="9214" w:type="dxa"/>
          </w:tcPr>
          <w:p w14:paraId="797BF7B1" w14:textId="77777777" w:rsidR="006929F4" w:rsidRPr="00E26E3B" w:rsidRDefault="00887035" w:rsidP="008A779E">
            <w:pPr>
              <w:spacing w:before="100" w:beforeAutospacing="1" w:after="100" w:afterAutospacing="1"/>
              <w:ind w:right="-24"/>
              <w:rPr>
                <w:rFonts w:ascii="Times New Roman" w:hAnsi="Times New Roman" w:cs="Times New Roman"/>
                <w:sz w:val="24"/>
                <w:szCs w:val="24"/>
              </w:rPr>
            </w:pPr>
            <w:r>
              <w:rPr>
                <w:rFonts w:ascii="Times New Roman" w:hAnsi="Times New Roman" w:cs="Times New Roman"/>
                <w:sz w:val="24"/>
                <w:szCs w:val="24"/>
              </w:rPr>
              <w:t>Регистрация дистанции: Бревет</w:t>
            </w:r>
            <w:r w:rsidRPr="00887035">
              <w:rPr>
                <w:rFonts w:ascii="Times New Roman" w:hAnsi="Times New Roman" w:cs="Times New Roman"/>
                <w:b/>
                <w:sz w:val="24"/>
                <w:szCs w:val="24"/>
              </w:rPr>
              <w:t xml:space="preserve"> </w:t>
            </w:r>
            <w:r>
              <w:rPr>
                <w:rFonts w:ascii="Times New Roman" w:hAnsi="Times New Roman" w:cs="Times New Roman"/>
                <w:b/>
                <w:sz w:val="24"/>
                <w:szCs w:val="24"/>
              </w:rPr>
              <w:t>«</w:t>
            </w:r>
            <w:r w:rsidRPr="00887035">
              <w:rPr>
                <w:rFonts w:ascii="Times New Roman" w:hAnsi="Times New Roman" w:cs="Times New Roman"/>
                <w:sz w:val="24"/>
                <w:szCs w:val="24"/>
                <w:lang w:val="en-US"/>
              </w:rPr>
              <w:t>EXTREME</w:t>
            </w:r>
            <w:r>
              <w:rPr>
                <w:rFonts w:ascii="Times New Roman" w:hAnsi="Times New Roman" w:cs="Times New Roman"/>
                <w:sz w:val="24"/>
                <w:szCs w:val="24"/>
              </w:rPr>
              <w:t xml:space="preserve"> 200км»</w:t>
            </w:r>
            <w:r w:rsidR="006929F4" w:rsidRPr="00E26E3B">
              <w:rPr>
                <w:rFonts w:ascii="Times New Roman" w:hAnsi="Times New Roman" w:cs="Times New Roman"/>
                <w:sz w:val="24"/>
                <w:szCs w:val="24"/>
              </w:rPr>
              <w:t xml:space="preserve"> проверка велосипедов </w:t>
            </w:r>
          </w:p>
        </w:tc>
      </w:tr>
      <w:tr w:rsidR="006929F4" w14:paraId="15AAEF44" w14:textId="77777777" w:rsidTr="008A779E">
        <w:trPr>
          <w:trHeight w:val="635"/>
          <w:jc w:val="center"/>
        </w:trPr>
        <w:tc>
          <w:tcPr>
            <w:tcW w:w="1951" w:type="dxa"/>
          </w:tcPr>
          <w:p w14:paraId="0332F01A"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06:</w:t>
            </w:r>
            <w:r w:rsidR="00887035">
              <w:rPr>
                <w:rFonts w:ascii="Times New Roman" w:hAnsi="Times New Roman" w:cs="Times New Roman"/>
                <w:sz w:val="24"/>
                <w:szCs w:val="24"/>
              </w:rPr>
              <w:t>1</w:t>
            </w:r>
            <w:r>
              <w:rPr>
                <w:rFonts w:ascii="Times New Roman" w:hAnsi="Times New Roman" w:cs="Times New Roman"/>
                <w:sz w:val="24"/>
                <w:szCs w:val="24"/>
              </w:rPr>
              <w:t>5</w:t>
            </w:r>
          </w:p>
        </w:tc>
        <w:tc>
          <w:tcPr>
            <w:tcW w:w="9214" w:type="dxa"/>
          </w:tcPr>
          <w:p w14:paraId="5431CDA4" w14:textId="77777777" w:rsidR="006929F4" w:rsidRPr="00E26E3B" w:rsidRDefault="00887035" w:rsidP="008A779E">
            <w:pPr>
              <w:spacing w:before="100" w:beforeAutospacing="1" w:after="100" w:afterAutospacing="1"/>
              <w:ind w:right="-24"/>
              <w:rPr>
                <w:rFonts w:ascii="Times New Roman" w:hAnsi="Times New Roman" w:cs="Times New Roman"/>
                <w:sz w:val="24"/>
                <w:szCs w:val="24"/>
              </w:rPr>
            </w:pPr>
            <w:r>
              <w:rPr>
                <w:rFonts w:ascii="Times New Roman" w:hAnsi="Times New Roman" w:cs="Times New Roman"/>
                <w:sz w:val="24"/>
                <w:szCs w:val="24"/>
              </w:rPr>
              <w:t>Брифинг дисциплин:</w:t>
            </w:r>
            <w:r w:rsidR="006929F4" w:rsidRPr="00E26E3B">
              <w:rPr>
                <w:rFonts w:ascii="Times New Roman" w:hAnsi="Times New Roman" w:cs="Times New Roman"/>
                <w:sz w:val="24"/>
                <w:szCs w:val="24"/>
              </w:rPr>
              <w:t xml:space="preserve"> </w:t>
            </w:r>
            <w:r>
              <w:rPr>
                <w:rFonts w:ascii="Times New Roman" w:hAnsi="Times New Roman" w:cs="Times New Roman"/>
                <w:sz w:val="24"/>
                <w:szCs w:val="24"/>
              </w:rPr>
              <w:t xml:space="preserve">Бревет </w:t>
            </w:r>
            <w:r>
              <w:rPr>
                <w:rFonts w:ascii="Times New Roman" w:hAnsi="Times New Roman" w:cs="Times New Roman"/>
                <w:b/>
                <w:sz w:val="24"/>
                <w:szCs w:val="24"/>
              </w:rPr>
              <w:t>«</w:t>
            </w:r>
            <w:r w:rsidRPr="00887035">
              <w:rPr>
                <w:rFonts w:ascii="Times New Roman" w:hAnsi="Times New Roman" w:cs="Times New Roman"/>
                <w:sz w:val="24"/>
                <w:szCs w:val="24"/>
                <w:lang w:val="en-US"/>
              </w:rPr>
              <w:t>EXTREME</w:t>
            </w:r>
            <w:r>
              <w:rPr>
                <w:rFonts w:ascii="Times New Roman" w:hAnsi="Times New Roman" w:cs="Times New Roman"/>
                <w:sz w:val="24"/>
                <w:szCs w:val="24"/>
              </w:rPr>
              <w:t xml:space="preserve"> 200км»</w:t>
            </w:r>
            <w:r w:rsidRPr="00E26E3B">
              <w:rPr>
                <w:rFonts w:ascii="Times New Roman" w:hAnsi="Times New Roman" w:cs="Times New Roman"/>
                <w:sz w:val="24"/>
                <w:szCs w:val="24"/>
              </w:rPr>
              <w:t xml:space="preserve"> </w:t>
            </w:r>
            <w:r w:rsidR="006929F4" w:rsidRPr="00E26E3B">
              <w:rPr>
                <w:rFonts w:ascii="Times New Roman" w:hAnsi="Times New Roman" w:cs="Times New Roman"/>
                <w:sz w:val="24"/>
                <w:szCs w:val="24"/>
              </w:rPr>
              <w:t>Информация от службы безопасности</w:t>
            </w:r>
          </w:p>
        </w:tc>
      </w:tr>
      <w:tr w:rsidR="006929F4" w14:paraId="7856480C" w14:textId="77777777" w:rsidTr="008A779E">
        <w:trPr>
          <w:trHeight w:val="635"/>
          <w:jc w:val="center"/>
        </w:trPr>
        <w:tc>
          <w:tcPr>
            <w:tcW w:w="1951" w:type="dxa"/>
          </w:tcPr>
          <w:p w14:paraId="59A9B049" w14:textId="77777777" w:rsidR="006929F4" w:rsidRPr="00E26E3B" w:rsidRDefault="006929F4"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0</w:t>
            </w:r>
            <w:r w:rsidR="00887035">
              <w:rPr>
                <w:rFonts w:ascii="Times New Roman" w:hAnsi="Times New Roman" w:cs="Times New Roman"/>
                <w:b/>
                <w:sz w:val="24"/>
                <w:szCs w:val="24"/>
              </w:rPr>
              <w:t>6</w:t>
            </w:r>
            <w:r w:rsidRPr="00E26E3B">
              <w:rPr>
                <w:rFonts w:ascii="Times New Roman" w:hAnsi="Times New Roman" w:cs="Times New Roman"/>
                <w:b/>
                <w:sz w:val="24"/>
                <w:szCs w:val="24"/>
              </w:rPr>
              <w:t>:</w:t>
            </w:r>
            <w:r w:rsidR="00887035">
              <w:rPr>
                <w:rFonts w:ascii="Times New Roman" w:hAnsi="Times New Roman" w:cs="Times New Roman"/>
                <w:b/>
                <w:sz w:val="24"/>
                <w:szCs w:val="24"/>
              </w:rPr>
              <w:t>3</w:t>
            </w:r>
            <w:r w:rsidRPr="00E26E3B">
              <w:rPr>
                <w:rFonts w:ascii="Times New Roman" w:hAnsi="Times New Roman" w:cs="Times New Roman"/>
                <w:b/>
                <w:sz w:val="24"/>
                <w:szCs w:val="24"/>
              </w:rPr>
              <w:t>0</w:t>
            </w:r>
          </w:p>
        </w:tc>
        <w:tc>
          <w:tcPr>
            <w:tcW w:w="9214" w:type="dxa"/>
          </w:tcPr>
          <w:p w14:paraId="5DDCBD47" w14:textId="77777777" w:rsidR="006929F4" w:rsidRPr="00E26E3B" w:rsidRDefault="006929F4" w:rsidP="008A779E">
            <w:pPr>
              <w:spacing w:before="100" w:beforeAutospacing="1" w:after="100" w:afterAutospacing="1"/>
              <w:ind w:right="-24"/>
              <w:rPr>
                <w:rFonts w:ascii="Times New Roman" w:hAnsi="Times New Roman" w:cs="Times New Roman"/>
                <w:sz w:val="24"/>
                <w:szCs w:val="24"/>
              </w:rPr>
            </w:pPr>
            <w:r w:rsidRPr="00E26E3B">
              <w:rPr>
                <w:rFonts w:ascii="Times New Roman" w:hAnsi="Times New Roman" w:cs="Times New Roman"/>
                <w:sz w:val="24"/>
                <w:szCs w:val="24"/>
              </w:rPr>
              <w:t xml:space="preserve">Старт </w:t>
            </w:r>
            <w:r w:rsidR="00887035">
              <w:rPr>
                <w:rFonts w:ascii="Times New Roman" w:hAnsi="Times New Roman" w:cs="Times New Roman"/>
                <w:sz w:val="24"/>
                <w:szCs w:val="24"/>
              </w:rPr>
              <w:t xml:space="preserve"> Бревет</w:t>
            </w:r>
            <w:r w:rsidR="00887035" w:rsidRPr="00887035">
              <w:rPr>
                <w:rFonts w:ascii="Times New Roman" w:hAnsi="Times New Roman" w:cs="Times New Roman"/>
                <w:b/>
                <w:sz w:val="24"/>
                <w:szCs w:val="24"/>
              </w:rPr>
              <w:t xml:space="preserve"> </w:t>
            </w:r>
            <w:r w:rsidR="00887035">
              <w:rPr>
                <w:rFonts w:ascii="Times New Roman" w:hAnsi="Times New Roman" w:cs="Times New Roman"/>
                <w:b/>
                <w:sz w:val="24"/>
                <w:szCs w:val="24"/>
              </w:rPr>
              <w:t>«</w:t>
            </w:r>
            <w:r w:rsidR="00887035" w:rsidRPr="00887035">
              <w:rPr>
                <w:rFonts w:ascii="Times New Roman" w:hAnsi="Times New Roman" w:cs="Times New Roman"/>
                <w:sz w:val="24"/>
                <w:szCs w:val="24"/>
                <w:lang w:val="en-US"/>
              </w:rPr>
              <w:t>EXTREME</w:t>
            </w:r>
            <w:r w:rsidR="00887035">
              <w:rPr>
                <w:rFonts w:ascii="Times New Roman" w:hAnsi="Times New Roman" w:cs="Times New Roman"/>
                <w:sz w:val="24"/>
                <w:szCs w:val="24"/>
              </w:rPr>
              <w:t xml:space="preserve"> 200 км»</w:t>
            </w:r>
          </w:p>
        </w:tc>
      </w:tr>
      <w:tr w:rsidR="006929F4" w14:paraId="2C844733" w14:textId="77777777" w:rsidTr="008A779E">
        <w:trPr>
          <w:trHeight w:val="635"/>
          <w:jc w:val="center"/>
        </w:trPr>
        <w:tc>
          <w:tcPr>
            <w:tcW w:w="1951" w:type="dxa"/>
          </w:tcPr>
          <w:p w14:paraId="2116ECD9"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08:00-08:45</w:t>
            </w:r>
          </w:p>
        </w:tc>
        <w:tc>
          <w:tcPr>
            <w:tcW w:w="9214" w:type="dxa"/>
          </w:tcPr>
          <w:p w14:paraId="0788F74F" w14:textId="77777777" w:rsidR="006929F4" w:rsidRDefault="00887035" w:rsidP="008A779E">
            <w:pPr>
              <w:spacing w:after="0"/>
              <w:ind w:right="-24"/>
              <w:rPr>
                <w:rFonts w:ascii="Times New Roman" w:hAnsi="Times New Roman" w:cs="Times New Roman"/>
                <w:sz w:val="24"/>
                <w:szCs w:val="24"/>
              </w:rPr>
            </w:pPr>
            <w:r>
              <w:rPr>
                <w:rFonts w:ascii="Times New Roman" w:hAnsi="Times New Roman" w:cs="Times New Roman"/>
                <w:sz w:val="24"/>
                <w:szCs w:val="24"/>
              </w:rPr>
              <w:t xml:space="preserve">Регистрация дистанции: </w:t>
            </w:r>
            <w:r w:rsidR="006929F4">
              <w:rPr>
                <w:rFonts w:ascii="Times New Roman" w:hAnsi="Times New Roman" w:cs="Times New Roman"/>
                <w:sz w:val="24"/>
                <w:szCs w:val="24"/>
              </w:rPr>
              <w:t>Плавание на открытой воде 300 м; 2000 м; 5000 м</w:t>
            </w:r>
          </w:p>
        </w:tc>
      </w:tr>
      <w:tr w:rsidR="006929F4" w14:paraId="03F132F5" w14:textId="77777777" w:rsidTr="008A779E">
        <w:trPr>
          <w:trHeight w:val="635"/>
          <w:jc w:val="center"/>
        </w:trPr>
        <w:tc>
          <w:tcPr>
            <w:tcW w:w="1951" w:type="dxa"/>
          </w:tcPr>
          <w:p w14:paraId="69AC3D87" w14:textId="77777777" w:rsidR="006929F4" w:rsidRDefault="006929F4" w:rsidP="008A779E">
            <w:pPr>
              <w:spacing w:after="0"/>
              <w:ind w:right="-24"/>
              <w:jc w:val="center"/>
              <w:rPr>
                <w:rFonts w:ascii="Times New Roman" w:hAnsi="Times New Roman" w:cs="Times New Roman"/>
                <w:sz w:val="24"/>
                <w:szCs w:val="24"/>
              </w:rPr>
            </w:pPr>
            <w:r>
              <w:rPr>
                <w:rFonts w:ascii="Times New Roman" w:hAnsi="Times New Roman" w:cs="Times New Roman"/>
                <w:sz w:val="24"/>
                <w:szCs w:val="24"/>
              </w:rPr>
              <w:t>09:45</w:t>
            </w:r>
          </w:p>
        </w:tc>
        <w:tc>
          <w:tcPr>
            <w:tcW w:w="9214" w:type="dxa"/>
          </w:tcPr>
          <w:p w14:paraId="0FC14142" w14:textId="77777777" w:rsidR="006929F4" w:rsidRDefault="00887035" w:rsidP="008A779E">
            <w:pPr>
              <w:spacing w:after="0"/>
              <w:ind w:right="-24"/>
              <w:rPr>
                <w:rFonts w:ascii="Times New Roman" w:hAnsi="Times New Roman" w:cs="Times New Roman"/>
                <w:sz w:val="24"/>
                <w:szCs w:val="24"/>
              </w:rPr>
            </w:pPr>
            <w:r>
              <w:rPr>
                <w:rFonts w:ascii="Times New Roman" w:hAnsi="Times New Roman" w:cs="Times New Roman"/>
                <w:sz w:val="24"/>
                <w:szCs w:val="24"/>
              </w:rPr>
              <w:t>Брифинг дисциплин:</w:t>
            </w:r>
            <w:r w:rsidR="006929F4">
              <w:rPr>
                <w:rFonts w:ascii="Times New Roman" w:hAnsi="Times New Roman" w:cs="Times New Roman"/>
                <w:sz w:val="24"/>
                <w:szCs w:val="24"/>
              </w:rPr>
              <w:t xml:space="preserve"> Плавание на открытой воде 300 м; 2000 м; 5000 м</w:t>
            </w:r>
          </w:p>
        </w:tc>
      </w:tr>
      <w:tr w:rsidR="006929F4" w14:paraId="44839DCF" w14:textId="77777777" w:rsidTr="008A779E">
        <w:trPr>
          <w:trHeight w:val="635"/>
          <w:jc w:val="center"/>
        </w:trPr>
        <w:tc>
          <w:tcPr>
            <w:tcW w:w="1951" w:type="dxa"/>
          </w:tcPr>
          <w:p w14:paraId="573C9A66" w14:textId="77777777" w:rsidR="006929F4" w:rsidRPr="00E26E3B" w:rsidRDefault="006929F4"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10:00</w:t>
            </w:r>
          </w:p>
        </w:tc>
        <w:tc>
          <w:tcPr>
            <w:tcW w:w="9214" w:type="dxa"/>
          </w:tcPr>
          <w:p w14:paraId="4AFC1A23" w14:textId="77777777" w:rsidR="006929F4" w:rsidRDefault="00F74D1B" w:rsidP="008A779E">
            <w:pPr>
              <w:spacing w:after="0"/>
              <w:ind w:right="-24"/>
              <w:rPr>
                <w:rFonts w:ascii="Times New Roman" w:hAnsi="Times New Roman" w:cs="Times New Roman"/>
                <w:sz w:val="24"/>
                <w:szCs w:val="24"/>
              </w:rPr>
            </w:pPr>
            <w:r>
              <w:rPr>
                <w:rFonts w:ascii="Times New Roman" w:hAnsi="Times New Roman" w:cs="Times New Roman"/>
                <w:sz w:val="24"/>
                <w:szCs w:val="24"/>
              </w:rPr>
              <w:t>Общий Старт</w:t>
            </w:r>
            <w:r w:rsidR="006929F4">
              <w:rPr>
                <w:rFonts w:ascii="Times New Roman" w:hAnsi="Times New Roman" w:cs="Times New Roman"/>
                <w:sz w:val="24"/>
                <w:szCs w:val="24"/>
              </w:rPr>
              <w:t xml:space="preserve"> Плавание на открытой воде 300 м; 2000 м; 5000 м</w:t>
            </w:r>
          </w:p>
        </w:tc>
      </w:tr>
      <w:tr w:rsidR="006929F4" w14:paraId="1BA4647D" w14:textId="77777777" w:rsidTr="008A779E">
        <w:trPr>
          <w:trHeight w:val="635"/>
          <w:jc w:val="center"/>
        </w:trPr>
        <w:tc>
          <w:tcPr>
            <w:tcW w:w="1951" w:type="dxa"/>
          </w:tcPr>
          <w:p w14:paraId="0849FA06" w14:textId="77777777" w:rsidR="006929F4" w:rsidRPr="00E26E3B" w:rsidRDefault="006929F4"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15:00</w:t>
            </w:r>
          </w:p>
        </w:tc>
        <w:tc>
          <w:tcPr>
            <w:tcW w:w="9214" w:type="dxa"/>
          </w:tcPr>
          <w:p w14:paraId="19097A45" w14:textId="77777777" w:rsidR="006929F4" w:rsidRPr="00E26E3B" w:rsidRDefault="006929F4" w:rsidP="008A779E">
            <w:pPr>
              <w:spacing w:after="0"/>
              <w:ind w:right="-24"/>
              <w:jc w:val="center"/>
              <w:rPr>
                <w:rFonts w:ascii="Times New Roman" w:hAnsi="Times New Roman" w:cs="Times New Roman"/>
                <w:b/>
                <w:sz w:val="24"/>
                <w:szCs w:val="24"/>
              </w:rPr>
            </w:pPr>
            <w:r w:rsidRPr="00E26E3B">
              <w:rPr>
                <w:rFonts w:ascii="Times New Roman" w:hAnsi="Times New Roman" w:cs="Times New Roman"/>
                <w:b/>
                <w:sz w:val="24"/>
                <w:szCs w:val="24"/>
              </w:rPr>
              <w:t>Наг</w:t>
            </w:r>
            <w:r>
              <w:rPr>
                <w:rFonts w:ascii="Times New Roman" w:hAnsi="Times New Roman" w:cs="Times New Roman"/>
                <w:b/>
                <w:sz w:val="24"/>
                <w:szCs w:val="24"/>
              </w:rPr>
              <w:t>раждение победителей и призеров</w:t>
            </w:r>
            <w:r w:rsidRPr="00E26E3B">
              <w:rPr>
                <w:rFonts w:ascii="Times New Roman" w:hAnsi="Times New Roman" w:cs="Times New Roman"/>
                <w:b/>
                <w:sz w:val="24"/>
                <w:szCs w:val="24"/>
              </w:rPr>
              <w:t xml:space="preserve"> всех дисциплин второго дня на главной сцене парка</w:t>
            </w:r>
          </w:p>
        </w:tc>
      </w:tr>
    </w:tbl>
    <w:p w14:paraId="0CAFC476" w14:textId="77777777" w:rsidR="00E26E3B" w:rsidRDefault="006F4D81" w:rsidP="008A779E">
      <w:pPr>
        <w:ind w:right="-24" w:firstLine="567"/>
        <w:jc w:val="both"/>
        <w:rPr>
          <w:rFonts w:ascii="Times New Roman" w:hAnsi="Times New Roman" w:cs="Times New Roman"/>
          <w:sz w:val="24"/>
          <w:szCs w:val="24"/>
        </w:rPr>
      </w:pPr>
      <w:r>
        <w:rPr>
          <w:rFonts w:ascii="Times New Roman" w:hAnsi="Times New Roman" w:cs="Times New Roman"/>
          <w:sz w:val="24"/>
          <w:szCs w:val="24"/>
        </w:rPr>
        <w:t>В регламенте проведения спортивного мероприятия возможны изменения.</w:t>
      </w:r>
    </w:p>
    <w:p w14:paraId="4E10AD6C" w14:textId="77777777" w:rsidR="00F33BDF" w:rsidRDefault="00F33BDF" w:rsidP="008A779E">
      <w:pPr>
        <w:ind w:right="-24" w:firstLine="283"/>
        <w:jc w:val="both"/>
        <w:rPr>
          <w:rFonts w:ascii="Times New Roman" w:hAnsi="Times New Roman" w:cs="Times New Roman"/>
          <w:sz w:val="24"/>
          <w:szCs w:val="24"/>
        </w:rPr>
      </w:pPr>
    </w:p>
    <w:p w14:paraId="70D9D7CE" w14:textId="77777777" w:rsidR="008D4398" w:rsidRPr="008A779E" w:rsidRDefault="006F4D81" w:rsidP="008A779E">
      <w:pPr>
        <w:pStyle w:val="a5"/>
        <w:numPr>
          <w:ilvl w:val="0"/>
          <w:numId w:val="1"/>
        </w:numPr>
        <w:ind w:right="-24"/>
        <w:jc w:val="center"/>
        <w:rPr>
          <w:rFonts w:ascii="Times New Roman" w:hAnsi="Times New Roman" w:cs="Times New Roman"/>
          <w:b/>
          <w:sz w:val="24"/>
          <w:szCs w:val="24"/>
        </w:rPr>
      </w:pPr>
      <w:r w:rsidRPr="008A779E">
        <w:rPr>
          <w:rFonts w:ascii="Times New Roman" w:hAnsi="Times New Roman" w:cs="Times New Roman"/>
          <w:b/>
          <w:sz w:val="24"/>
          <w:szCs w:val="24"/>
        </w:rPr>
        <w:t>ТРЕБОВАНИЯ К ЭКИПИРОВК</w:t>
      </w:r>
      <w:r w:rsidR="00602A6F">
        <w:rPr>
          <w:rFonts w:ascii="Times New Roman" w:hAnsi="Times New Roman" w:cs="Times New Roman"/>
          <w:b/>
          <w:sz w:val="24"/>
          <w:szCs w:val="24"/>
        </w:rPr>
        <w:t>Е</w:t>
      </w:r>
      <w:r w:rsidRPr="008A779E">
        <w:rPr>
          <w:rFonts w:ascii="Times New Roman" w:hAnsi="Times New Roman" w:cs="Times New Roman"/>
          <w:b/>
          <w:sz w:val="24"/>
          <w:szCs w:val="24"/>
        </w:rPr>
        <w:t xml:space="preserve"> И СНАРЯЖЕНИЮ</w:t>
      </w:r>
    </w:p>
    <w:p w14:paraId="7038F64A" w14:textId="77777777" w:rsidR="008A779E" w:rsidRPr="008A779E" w:rsidRDefault="008A779E" w:rsidP="008A779E">
      <w:pPr>
        <w:pStyle w:val="a5"/>
        <w:ind w:right="-24"/>
        <w:rPr>
          <w:rFonts w:ascii="Times New Roman" w:hAnsi="Times New Roman" w:cs="Times New Roman"/>
          <w:b/>
          <w:sz w:val="24"/>
          <w:szCs w:val="24"/>
        </w:rPr>
      </w:pPr>
    </w:p>
    <w:p w14:paraId="544D69D8" w14:textId="77777777" w:rsidR="00602A6F" w:rsidRDefault="008A779E"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6</w:t>
      </w:r>
      <w:r w:rsidR="006F4D81">
        <w:rPr>
          <w:rFonts w:ascii="Times New Roman" w:hAnsi="Times New Roman" w:cs="Times New Roman"/>
          <w:sz w:val="24"/>
          <w:szCs w:val="24"/>
        </w:rPr>
        <w:t>.1. Организатор оставляет за собой право не допустить участника на дистанцию без должной экипировки:</w:t>
      </w:r>
    </w:p>
    <w:p w14:paraId="38E27223" w14:textId="77777777" w:rsidR="008D4398" w:rsidRDefault="00602A6F" w:rsidP="008A779E">
      <w:pPr>
        <w:ind w:right="-24" w:firstLine="567"/>
        <w:jc w:val="both"/>
        <w:rPr>
          <w:rFonts w:ascii="Times New Roman" w:hAnsi="Times New Roman" w:cs="Times New Roman"/>
          <w:sz w:val="24"/>
          <w:szCs w:val="24"/>
        </w:rPr>
      </w:pPr>
      <w:r>
        <w:rPr>
          <w:rFonts w:ascii="Times New Roman" w:hAnsi="Times New Roman" w:cs="Times New Roman"/>
          <w:sz w:val="24"/>
          <w:szCs w:val="24"/>
        </w:rPr>
        <w:t>*</w:t>
      </w:r>
      <w:r w:rsidR="008A779E">
        <w:rPr>
          <w:rFonts w:ascii="Times New Roman" w:hAnsi="Times New Roman" w:cs="Times New Roman"/>
          <w:sz w:val="24"/>
          <w:szCs w:val="24"/>
        </w:rPr>
        <w:t xml:space="preserve"> </w:t>
      </w:r>
      <w:r w:rsidR="006F4D81">
        <w:rPr>
          <w:rFonts w:ascii="Times New Roman" w:hAnsi="Times New Roman" w:cs="Times New Roman"/>
          <w:sz w:val="24"/>
          <w:szCs w:val="24"/>
        </w:rPr>
        <w:t xml:space="preserve">Для дисциплин, в которых необходим велосипед, участник обязан иметь шлем, велосипед с тормозами на всех колесах. </w:t>
      </w:r>
    </w:p>
    <w:p w14:paraId="62418D6B" w14:textId="77777777" w:rsidR="008D4398" w:rsidRDefault="006F4D81" w:rsidP="008A779E">
      <w:pPr>
        <w:ind w:right="-24" w:firstLine="567"/>
        <w:jc w:val="both"/>
        <w:rPr>
          <w:rFonts w:ascii="Times New Roman" w:hAnsi="Times New Roman" w:cs="Times New Roman"/>
          <w:sz w:val="24"/>
          <w:szCs w:val="24"/>
        </w:rPr>
      </w:pPr>
      <w:r>
        <w:rPr>
          <w:rFonts w:ascii="Times New Roman" w:hAnsi="Times New Roman" w:cs="Times New Roman"/>
          <w:sz w:val="24"/>
          <w:szCs w:val="24"/>
        </w:rPr>
        <w:t>* Для дисциплина на открытой воде, кроме Каякинга</w:t>
      </w:r>
      <w:r w:rsidR="00882726">
        <w:rPr>
          <w:rFonts w:ascii="Times New Roman" w:hAnsi="Times New Roman" w:cs="Times New Roman"/>
          <w:sz w:val="24"/>
          <w:szCs w:val="24"/>
        </w:rPr>
        <w:t xml:space="preserve"> и Сапборда</w:t>
      </w:r>
      <w:r>
        <w:rPr>
          <w:rFonts w:ascii="Times New Roman" w:hAnsi="Times New Roman" w:cs="Times New Roman"/>
          <w:sz w:val="24"/>
          <w:szCs w:val="24"/>
        </w:rPr>
        <w:t>, индивид</w:t>
      </w:r>
      <w:r w:rsidR="00F13394">
        <w:rPr>
          <w:rFonts w:ascii="Times New Roman" w:hAnsi="Times New Roman" w:cs="Times New Roman"/>
          <w:sz w:val="24"/>
          <w:szCs w:val="24"/>
        </w:rPr>
        <w:t>уальный буй, шапочка от Организа</w:t>
      </w:r>
      <w:r>
        <w:rPr>
          <w:rFonts w:ascii="Times New Roman" w:hAnsi="Times New Roman" w:cs="Times New Roman"/>
          <w:sz w:val="24"/>
          <w:szCs w:val="24"/>
        </w:rPr>
        <w:t>тора.</w:t>
      </w:r>
    </w:p>
    <w:p w14:paraId="07DB2082" w14:textId="77777777" w:rsidR="008D4398" w:rsidRDefault="00602A6F" w:rsidP="008A779E">
      <w:pPr>
        <w:ind w:right="-24"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6F4D81">
        <w:rPr>
          <w:rFonts w:ascii="Times New Roman" w:hAnsi="Times New Roman" w:cs="Times New Roman"/>
          <w:sz w:val="24"/>
          <w:szCs w:val="24"/>
        </w:rPr>
        <w:t>Для дисциплин Трейл</w:t>
      </w:r>
      <w:r w:rsidR="00F13394">
        <w:rPr>
          <w:rFonts w:ascii="Times New Roman" w:hAnsi="Times New Roman" w:cs="Times New Roman"/>
          <w:sz w:val="24"/>
          <w:szCs w:val="24"/>
        </w:rPr>
        <w:t xml:space="preserve"> </w:t>
      </w:r>
      <w:r w:rsidR="006F4D81">
        <w:rPr>
          <w:rFonts w:ascii="Times New Roman" w:hAnsi="Times New Roman" w:cs="Times New Roman"/>
          <w:sz w:val="24"/>
          <w:szCs w:val="24"/>
        </w:rPr>
        <w:t>- спортивная обувь с протектором, спортивная одежда по по</w:t>
      </w:r>
      <w:r w:rsidR="00F13394">
        <w:rPr>
          <w:rFonts w:ascii="Times New Roman" w:hAnsi="Times New Roman" w:cs="Times New Roman"/>
          <w:sz w:val="24"/>
          <w:szCs w:val="24"/>
        </w:rPr>
        <w:t>годе, средства связи с номером О</w:t>
      </w:r>
      <w:r w:rsidR="006F4D81">
        <w:rPr>
          <w:rFonts w:ascii="Times New Roman" w:hAnsi="Times New Roman" w:cs="Times New Roman"/>
          <w:sz w:val="24"/>
          <w:szCs w:val="24"/>
        </w:rPr>
        <w:t>рганизатора, средство определения своего местоположения (телефо</w:t>
      </w:r>
      <w:r>
        <w:rPr>
          <w:rFonts w:ascii="Times New Roman" w:hAnsi="Times New Roman" w:cs="Times New Roman"/>
          <w:sz w:val="24"/>
          <w:szCs w:val="24"/>
        </w:rPr>
        <w:t>н с установленной программой</w:t>
      </w:r>
      <w:r w:rsidR="006F4D81">
        <w:rPr>
          <w:rFonts w:ascii="Times New Roman" w:hAnsi="Times New Roman" w:cs="Times New Roman"/>
          <w:sz w:val="24"/>
          <w:szCs w:val="24"/>
        </w:rPr>
        <w:t xml:space="preserve"> и/или спортивные часы).</w:t>
      </w:r>
    </w:p>
    <w:p w14:paraId="7C7ADE82" w14:textId="77777777" w:rsidR="00F13394" w:rsidRDefault="00F13394" w:rsidP="008A779E">
      <w:pPr>
        <w:ind w:right="-24" w:firstLine="567"/>
        <w:jc w:val="both"/>
        <w:rPr>
          <w:rFonts w:ascii="Times New Roman" w:hAnsi="Times New Roman" w:cs="Times New Roman"/>
          <w:sz w:val="24"/>
          <w:szCs w:val="24"/>
        </w:rPr>
      </w:pPr>
      <w:r>
        <w:rPr>
          <w:rFonts w:ascii="Times New Roman" w:hAnsi="Times New Roman" w:cs="Times New Roman"/>
          <w:sz w:val="24"/>
          <w:szCs w:val="24"/>
        </w:rPr>
        <w:t xml:space="preserve">6.2. </w:t>
      </w:r>
      <w:r w:rsidRPr="00203E9D">
        <w:rPr>
          <w:rFonts w:ascii="Times New Roman" w:hAnsi="Times New Roman" w:cs="Times New Roman"/>
          <w:sz w:val="24"/>
          <w:szCs w:val="24"/>
        </w:rPr>
        <w:t>Организатор может проводить проверку экипировки обязательного снаряжения на любом этапе. Участник обязан предъявить снаряжение для проверки по требованию Организатора. Отсутствие у участника обязательного снаряжения или отказ от проверки является основанием для отказа в допуске и дисквалификации участника</w:t>
      </w:r>
      <w:r>
        <w:rPr>
          <w:rFonts w:ascii="Times New Roman" w:hAnsi="Times New Roman" w:cs="Times New Roman"/>
          <w:sz w:val="24"/>
          <w:szCs w:val="24"/>
        </w:rPr>
        <w:t>.</w:t>
      </w:r>
    </w:p>
    <w:p w14:paraId="10B725C7" w14:textId="77777777" w:rsidR="00F33BDF" w:rsidRDefault="00F33BDF" w:rsidP="008A779E">
      <w:pPr>
        <w:ind w:right="-24"/>
        <w:jc w:val="both"/>
        <w:rPr>
          <w:rFonts w:ascii="Times New Roman" w:hAnsi="Times New Roman" w:cs="Times New Roman"/>
          <w:sz w:val="24"/>
          <w:szCs w:val="24"/>
        </w:rPr>
      </w:pPr>
    </w:p>
    <w:p w14:paraId="5D310335" w14:textId="77777777" w:rsidR="008D4398" w:rsidRPr="00602A6F" w:rsidRDefault="006F4D81" w:rsidP="00602A6F">
      <w:pPr>
        <w:pStyle w:val="a5"/>
        <w:numPr>
          <w:ilvl w:val="0"/>
          <w:numId w:val="1"/>
        </w:numPr>
        <w:ind w:right="-24"/>
        <w:jc w:val="center"/>
        <w:rPr>
          <w:rFonts w:ascii="Times New Roman" w:hAnsi="Times New Roman" w:cs="Times New Roman"/>
          <w:b/>
          <w:sz w:val="24"/>
          <w:szCs w:val="24"/>
        </w:rPr>
      </w:pPr>
      <w:r w:rsidRPr="00602A6F">
        <w:rPr>
          <w:rFonts w:ascii="Times New Roman" w:hAnsi="Times New Roman" w:cs="Times New Roman"/>
          <w:b/>
          <w:sz w:val="24"/>
          <w:szCs w:val="24"/>
        </w:rPr>
        <w:t>СУДЕЙСТВО И ПРОТЕСТЫ</w:t>
      </w:r>
    </w:p>
    <w:p w14:paraId="3C54DFC5" w14:textId="77777777" w:rsidR="00602A6F" w:rsidRPr="00602A6F" w:rsidRDefault="00602A6F" w:rsidP="00602A6F">
      <w:pPr>
        <w:ind w:right="-24"/>
        <w:rPr>
          <w:rFonts w:ascii="Times New Roman" w:hAnsi="Times New Roman" w:cs="Times New Roman"/>
          <w:b/>
          <w:sz w:val="24"/>
          <w:szCs w:val="24"/>
        </w:rPr>
      </w:pPr>
    </w:p>
    <w:p w14:paraId="1F196867" w14:textId="3F423F0C"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7.1. Судейская коллегия назначается организатором спортивного мероприятия</w:t>
      </w:r>
      <w:r w:rsidR="0094334B">
        <w:rPr>
          <w:rFonts w:ascii="Times New Roman" w:hAnsi="Times New Roman" w:cs="Times New Roman"/>
          <w:sz w:val="24"/>
          <w:szCs w:val="24"/>
        </w:rPr>
        <w:t>:</w:t>
      </w:r>
      <w:r>
        <w:rPr>
          <w:rFonts w:ascii="Times New Roman" w:hAnsi="Times New Roman" w:cs="Times New Roman"/>
          <w:sz w:val="24"/>
          <w:szCs w:val="24"/>
        </w:rPr>
        <w:t xml:space="preserve"> Борисенко Александр Сергеевич (+7 978 739 61 77).</w:t>
      </w:r>
    </w:p>
    <w:p w14:paraId="314612A4" w14:textId="6202D156" w:rsidR="0094334B" w:rsidRDefault="0094334B"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Главный судья</w:t>
      </w:r>
      <w:r>
        <w:rPr>
          <w:rFonts w:ascii="Times New Roman" w:hAnsi="Times New Roman" w:cs="Times New Roman"/>
          <w:sz w:val="24"/>
          <w:szCs w:val="24"/>
        </w:rPr>
        <w:t>: Шарун Сергей Викторович</w:t>
      </w:r>
    </w:p>
    <w:p w14:paraId="2CC6F71C"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7.2.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14:paraId="6802AFC8" w14:textId="77777777" w:rsidR="00F33BDF" w:rsidRDefault="006F4D81" w:rsidP="00602A6F">
      <w:pPr>
        <w:tabs>
          <w:tab w:val="left" w:pos="709"/>
        </w:tabs>
        <w:ind w:right="-24"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7.3. </w:t>
      </w:r>
      <w:r w:rsidR="00F33BDF">
        <w:rPr>
          <w:rFonts w:ascii="Times New Roman" w:hAnsi="Times New Roman" w:cs="Times New Roman"/>
          <w:sz w:val="24"/>
          <w:szCs w:val="24"/>
        </w:rPr>
        <w:t>К протестам и претензиям относиться:</w:t>
      </w:r>
    </w:p>
    <w:p w14:paraId="4A1E77DA" w14:textId="77777777" w:rsidR="00F33BDF" w:rsidRDefault="00F33BDF" w:rsidP="00602A6F">
      <w:pPr>
        <w:pStyle w:val="a5"/>
        <w:numPr>
          <w:ilvl w:val="0"/>
          <w:numId w:val="3"/>
        </w:numPr>
        <w:tabs>
          <w:tab w:val="left" w:pos="709"/>
        </w:tabs>
        <w:ind w:left="0" w:right="-24" w:firstLine="567"/>
        <w:jc w:val="both"/>
        <w:rPr>
          <w:rFonts w:ascii="Times New Roman" w:hAnsi="Times New Roman" w:cs="Times New Roman"/>
          <w:sz w:val="24"/>
          <w:szCs w:val="24"/>
        </w:rPr>
      </w:pPr>
      <w:r>
        <w:rPr>
          <w:rFonts w:ascii="Times New Roman" w:eastAsia="SimSun" w:hAnsi="Times New Roman" w:cs="Times New Roman"/>
          <w:sz w:val="24"/>
          <w:szCs w:val="24"/>
        </w:rPr>
        <w:t>протесты и претензии, влияющие на распределение призовых мест;</w:t>
      </w:r>
    </w:p>
    <w:p w14:paraId="0DE8CB21" w14:textId="77777777" w:rsidR="00F33BDF" w:rsidRDefault="00F33BDF" w:rsidP="00602A6F">
      <w:pPr>
        <w:pStyle w:val="10"/>
        <w:numPr>
          <w:ilvl w:val="0"/>
          <w:numId w:val="3"/>
        </w:numPr>
        <w:tabs>
          <w:tab w:val="left" w:pos="709"/>
        </w:tabs>
        <w:spacing w:line="276" w:lineRule="auto"/>
        <w:ind w:left="0" w:right="-24" w:firstLine="567"/>
        <w:rPr>
          <w:rFonts w:ascii="Times New Roman" w:hAnsi="Times New Roman" w:cs="Times New Roman"/>
        </w:rPr>
      </w:pPr>
      <w:r>
        <w:rPr>
          <w:rFonts w:ascii="Times New Roman" w:hAnsi="Times New Roman" w:cs="Times New Roman"/>
        </w:rPr>
        <w:t>протесты и претензии, касающиеся неточности в измерении времени, за которое участник преодолел дистанцию;</w:t>
      </w:r>
    </w:p>
    <w:p w14:paraId="36C557CD" w14:textId="77777777" w:rsidR="00F33BDF" w:rsidRDefault="00F33BDF" w:rsidP="00602A6F">
      <w:pPr>
        <w:pStyle w:val="10"/>
        <w:numPr>
          <w:ilvl w:val="0"/>
          <w:numId w:val="3"/>
        </w:numPr>
        <w:tabs>
          <w:tab w:val="left" w:pos="709"/>
        </w:tabs>
        <w:spacing w:line="276" w:lineRule="auto"/>
        <w:ind w:left="0" w:right="-24" w:firstLine="567"/>
        <w:rPr>
          <w:rFonts w:ascii="Times New Roman" w:hAnsi="Times New Roman" w:cs="Times New Roman"/>
        </w:rPr>
      </w:pPr>
      <w:r>
        <w:rPr>
          <w:rFonts w:ascii="Times New Roman" w:hAnsi="Times New Roman" w:cs="Times New Roman"/>
        </w:rPr>
        <w:t>протесты и претензии, касающиеся дисквалификации участника за неспортивное поведение.</w:t>
      </w:r>
    </w:p>
    <w:p w14:paraId="4BC630C2" w14:textId="77777777" w:rsidR="008D4398" w:rsidRDefault="00F33BDF" w:rsidP="00602A6F">
      <w:pPr>
        <w:pStyle w:val="a6"/>
        <w:tabs>
          <w:tab w:val="left" w:pos="709"/>
        </w:tabs>
        <w:spacing w:line="276" w:lineRule="auto"/>
        <w:ind w:right="-24" w:firstLine="567"/>
        <w:jc w:val="both"/>
      </w:pPr>
      <w:r>
        <w:t>Остальные претензии могут быть проигнорированы в силу их незначительности, а именно: некорректные анкетные данные (название города, название бегового клуба и т.д).</w:t>
      </w:r>
    </w:p>
    <w:p w14:paraId="0D4961CA" w14:textId="77777777" w:rsidR="00F33BDF" w:rsidRDefault="00F33BDF" w:rsidP="00602A6F">
      <w:pPr>
        <w:pStyle w:val="a6"/>
        <w:tabs>
          <w:tab w:val="left" w:pos="709"/>
          <w:tab w:val="left" w:pos="1134"/>
        </w:tabs>
        <w:spacing w:line="276" w:lineRule="auto"/>
        <w:ind w:right="-24" w:firstLine="567"/>
        <w:jc w:val="both"/>
      </w:pPr>
      <w:r>
        <w:t>7.4.</w:t>
      </w:r>
      <w:r w:rsidRPr="00F33BDF">
        <w:t xml:space="preserve"> </w:t>
      </w:r>
      <w:r>
        <w:t>При подаче претензии необходимо указать следующие данные:</w:t>
      </w:r>
    </w:p>
    <w:p w14:paraId="533937A8" w14:textId="77777777" w:rsidR="00F33BDF" w:rsidRDefault="00F33BDF" w:rsidP="00602A6F">
      <w:pPr>
        <w:pStyle w:val="a6"/>
        <w:numPr>
          <w:ilvl w:val="0"/>
          <w:numId w:val="3"/>
        </w:numPr>
        <w:tabs>
          <w:tab w:val="left" w:pos="709"/>
        </w:tabs>
        <w:spacing w:line="276" w:lineRule="auto"/>
        <w:ind w:left="0" w:right="-24" w:firstLine="567"/>
        <w:jc w:val="both"/>
      </w:pPr>
      <w:r>
        <w:rPr>
          <w:rFonts w:eastAsia="SimSun"/>
        </w:rPr>
        <w:t>фамилия и имя (анонимные претензии не рассматриваются);</w:t>
      </w:r>
    </w:p>
    <w:p w14:paraId="5519077D" w14:textId="77777777" w:rsidR="00F33BDF" w:rsidRDefault="00F33BDF" w:rsidP="00602A6F">
      <w:pPr>
        <w:pStyle w:val="10"/>
        <w:numPr>
          <w:ilvl w:val="0"/>
          <w:numId w:val="3"/>
        </w:numPr>
        <w:tabs>
          <w:tab w:val="left" w:pos="851"/>
        </w:tabs>
        <w:spacing w:line="276" w:lineRule="auto"/>
        <w:ind w:left="0" w:right="-24" w:firstLine="567"/>
        <w:rPr>
          <w:rFonts w:ascii="Times New Roman" w:hAnsi="Times New Roman" w:cs="Times New Roman"/>
        </w:rPr>
      </w:pPr>
      <w:r>
        <w:rPr>
          <w:rFonts w:ascii="Times New Roman" w:hAnsi="Times New Roman" w:cs="Times New Roman"/>
        </w:rPr>
        <w:t>суть претензии (в чем состоит претензия);</w:t>
      </w:r>
    </w:p>
    <w:p w14:paraId="3C412FFC" w14:textId="77777777" w:rsidR="00F33BDF" w:rsidRDefault="00F33BDF" w:rsidP="008A779E">
      <w:pPr>
        <w:pStyle w:val="10"/>
        <w:numPr>
          <w:ilvl w:val="0"/>
          <w:numId w:val="3"/>
        </w:numPr>
        <w:tabs>
          <w:tab w:val="left" w:pos="851"/>
        </w:tabs>
        <w:spacing w:line="276" w:lineRule="auto"/>
        <w:ind w:left="0" w:right="-24" w:firstLine="567"/>
        <w:rPr>
          <w:rFonts w:ascii="Times New Roman" w:hAnsi="Times New Roman" w:cs="Times New Roman"/>
        </w:rPr>
      </w:pPr>
      <w:r>
        <w:rPr>
          <w:rFonts w:ascii="Times New Roman" w:hAnsi="Times New Roman" w:cs="Times New Roman"/>
        </w:rPr>
        <w:t>материалы, доказывающие ошибку (фото, видео материалы, показатели трекеров).</w:t>
      </w:r>
    </w:p>
    <w:p w14:paraId="2BDAADC4" w14:textId="77777777" w:rsidR="00F33BDF" w:rsidRDefault="00F33BDF" w:rsidP="008A779E">
      <w:pPr>
        <w:pStyle w:val="a6"/>
        <w:numPr>
          <w:ilvl w:val="0"/>
          <w:numId w:val="3"/>
        </w:numPr>
        <w:tabs>
          <w:tab w:val="left" w:pos="851"/>
        </w:tabs>
        <w:spacing w:line="276" w:lineRule="auto"/>
        <w:ind w:left="0" w:right="-24" w:firstLine="567"/>
        <w:jc w:val="both"/>
      </w:pPr>
      <w:r>
        <w:t>Претензии принимаются только от участников Мероприятия или от третьих лиц, являющихся официальными представителями участников.</w:t>
      </w:r>
    </w:p>
    <w:p w14:paraId="7F48FC29" w14:textId="77777777" w:rsidR="00F33BDF" w:rsidRDefault="00F33BDF" w:rsidP="008A779E">
      <w:pPr>
        <w:pStyle w:val="a6"/>
        <w:numPr>
          <w:ilvl w:val="0"/>
          <w:numId w:val="3"/>
        </w:numPr>
        <w:tabs>
          <w:tab w:val="left" w:pos="851"/>
        </w:tabs>
        <w:spacing w:line="276" w:lineRule="auto"/>
        <w:ind w:left="0" w:right="-24" w:firstLine="567"/>
        <w:jc w:val="both"/>
      </w:pPr>
      <w:r>
        <w:t>Сроки подачи протестов и претензий, а также способ их подачи.</w:t>
      </w:r>
    </w:p>
    <w:p w14:paraId="2DFEA76F" w14:textId="77777777" w:rsidR="00F33BDF" w:rsidRDefault="00F33BDF" w:rsidP="008A779E">
      <w:pPr>
        <w:pStyle w:val="a6"/>
        <w:spacing w:line="276" w:lineRule="auto"/>
        <w:ind w:right="-24" w:firstLine="567"/>
        <w:jc w:val="both"/>
      </w:pPr>
      <w:r w:rsidRPr="00F33BDF">
        <w:t xml:space="preserve">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w:t>
      </w:r>
      <w:r>
        <w:t xml:space="preserve">Претензии, касающиеся корректности результатов/данных участника, статусов DNS/DNF требуется направить на почту </w:t>
      </w:r>
      <w:hyperlink r:id="rId13" w:history="1">
        <w:r>
          <w:rPr>
            <w:rStyle w:val="15"/>
          </w:rPr>
          <w:t>ex-team@list.ru</w:t>
        </w:r>
      </w:hyperlink>
    </w:p>
    <w:p w14:paraId="1D6A0E97" w14:textId="77777777" w:rsidR="008D4398" w:rsidRDefault="00F33BDF"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7.5</w:t>
      </w:r>
      <w:r w:rsidR="006F4D81">
        <w:rPr>
          <w:rFonts w:ascii="Times New Roman" w:hAnsi="Times New Roman" w:cs="Times New Roman"/>
          <w:sz w:val="24"/>
          <w:szCs w:val="24"/>
        </w:rPr>
        <w:t>. Судьи оставляют за собой право дисквалифицировать участника в случае, если:</w:t>
      </w:r>
    </w:p>
    <w:p w14:paraId="08BE725A"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 участник не преодолел дистанции в контрольное время;</w:t>
      </w:r>
    </w:p>
    <w:p w14:paraId="0D35A2B7"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 не предусмотренные данной дисциплиной;</w:t>
      </w:r>
    </w:p>
    <w:p w14:paraId="5DB00CE9"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 участник не имел официального номера;</w:t>
      </w:r>
    </w:p>
    <w:p w14:paraId="45EC3CF5"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12EB5594"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 участник может иметь пожизненную дисквалификацию в случае ос</w:t>
      </w:r>
      <w:r w:rsidR="00965F9A">
        <w:rPr>
          <w:rFonts w:ascii="Times New Roman" w:hAnsi="Times New Roman" w:cs="Times New Roman"/>
          <w:sz w:val="24"/>
          <w:szCs w:val="24"/>
        </w:rPr>
        <w:t xml:space="preserve">тавление на дистанции мусора - </w:t>
      </w:r>
      <w:r>
        <w:rPr>
          <w:rFonts w:ascii="Times New Roman" w:hAnsi="Times New Roman" w:cs="Times New Roman"/>
          <w:sz w:val="24"/>
          <w:szCs w:val="24"/>
        </w:rPr>
        <w:t>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w:t>
      </w:r>
      <w:r w:rsidR="00F13394">
        <w:rPr>
          <w:rFonts w:ascii="Times New Roman" w:hAnsi="Times New Roman" w:cs="Times New Roman"/>
          <w:sz w:val="24"/>
          <w:szCs w:val="24"/>
        </w:rPr>
        <w:t xml:space="preserve">тур. </w:t>
      </w:r>
      <w:r w:rsidR="00F13394" w:rsidRPr="00203E9D">
        <w:rPr>
          <w:rFonts w:ascii="Times New Roman" w:hAnsi="Times New Roman" w:cs="Times New Roman"/>
          <w:sz w:val="24"/>
          <w:szCs w:val="24"/>
        </w:rPr>
        <w:t>Дисквалифицированному участнику регистрационный взнос не возвращается.</w:t>
      </w:r>
    </w:p>
    <w:p w14:paraId="693EC8AF" w14:textId="77777777" w:rsidR="00F13394" w:rsidRDefault="00F13394"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203E9D">
        <w:rPr>
          <w:rFonts w:ascii="Times New Roman" w:hAnsi="Times New Roman" w:cs="Times New Roman"/>
          <w:sz w:val="24"/>
          <w:szCs w:val="24"/>
        </w:rPr>
        <w:t>иные действия и бездействие участника, которые судья и Организатор сочтут несовместимыми с принципами честного соревнования и этическими нормами</w:t>
      </w:r>
      <w:r>
        <w:rPr>
          <w:rFonts w:ascii="Times New Roman" w:hAnsi="Times New Roman" w:cs="Times New Roman"/>
          <w:sz w:val="24"/>
          <w:szCs w:val="24"/>
        </w:rPr>
        <w:t>.</w:t>
      </w:r>
    </w:p>
    <w:p w14:paraId="28A5CB13" w14:textId="77777777" w:rsidR="00F13394" w:rsidRDefault="00F33BDF"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7.6</w:t>
      </w:r>
      <w:r w:rsidR="00F13394">
        <w:rPr>
          <w:rFonts w:ascii="Times New Roman" w:hAnsi="Times New Roman" w:cs="Times New Roman"/>
          <w:sz w:val="24"/>
          <w:szCs w:val="24"/>
        </w:rPr>
        <w:t xml:space="preserve">. </w:t>
      </w:r>
      <w:r w:rsidR="00F13394" w:rsidRPr="00203E9D">
        <w:rPr>
          <w:rFonts w:ascii="Times New Roman" w:hAnsi="Times New Roman" w:cs="Times New Roman"/>
          <w:sz w:val="24"/>
          <w:szCs w:val="24"/>
        </w:rPr>
        <w:t>Хронометраж на данном спортивном мероприятии осуществляется в электронном формате, дополнительно фиксируется на контрольных точках электронными средствами и вручную. Всем участникам выдаются чипы. Потеря чипа ведет к аннулированию результат, а также к оплате</w:t>
      </w:r>
      <w:r w:rsidR="00F13394">
        <w:rPr>
          <w:rFonts w:ascii="Times New Roman" w:hAnsi="Times New Roman" w:cs="Times New Roman"/>
          <w:sz w:val="24"/>
          <w:szCs w:val="24"/>
        </w:rPr>
        <w:t xml:space="preserve"> </w:t>
      </w:r>
      <w:r w:rsidR="00F13394" w:rsidRPr="00203E9D">
        <w:rPr>
          <w:rFonts w:ascii="Times New Roman" w:hAnsi="Times New Roman" w:cs="Times New Roman"/>
          <w:sz w:val="24"/>
          <w:szCs w:val="24"/>
        </w:rPr>
        <w:t xml:space="preserve">стоимости чипа (в размере </w:t>
      </w:r>
      <w:r w:rsidR="00F13394">
        <w:rPr>
          <w:rFonts w:ascii="Times New Roman" w:hAnsi="Times New Roman" w:cs="Times New Roman"/>
          <w:sz w:val="24"/>
          <w:szCs w:val="24"/>
        </w:rPr>
        <w:t>8</w:t>
      </w:r>
      <w:r w:rsidR="00F13394" w:rsidRPr="00203E9D">
        <w:rPr>
          <w:rFonts w:ascii="Times New Roman" w:hAnsi="Times New Roman" w:cs="Times New Roman"/>
          <w:sz w:val="24"/>
          <w:szCs w:val="24"/>
        </w:rPr>
        <w:t>000,00 рублей).</w:t>
      </w:r>
    </w:p>
    <w:p w14:paraId="7B6C6826" w14:textId="77777777" w:rsidR="00F33BDF" w:rsidRDefault="00F33BDF" w:rsidP="00602A6F">
      <w:pPr>
        <w:ind w:right="-24" w:firstLine="567"/>
        <w:jc w:val="both"/>
        <w:rPr>
          <w:rFonts w:ascii="Times New Roman" w:hAnsi="Times New Roman" w:cs="Times New Roman"/>
          <w:sz w:val="24"/>
          <w:szCs w:val="24"/>
        </w:rPr>
      </w:pPr>
    </w:p>
    <w:p w14:paraId="08E46841" w14:textId="77777777" w:rsidR="00602A6F" w:rsidRDefault="006F4D81" w:rsidP="00602A6F">
      <w:pPr>
        <w:pStyle w:val="a5"/>
        <w:numPr>
          <w:ilvl w:val="0"/>
          <w:numId w:val="1"/>
        </w:numPr>
        <w:ind w:right="-24"/>
        <w:jc w:val="center"/>
        <w:rPr>
          <w:rFonts w:ascii="Times New Roman" w:hAnsi="Times New Roman" w:cs="Times New Roman"/>
          <w:b/>
          <w:sz w:val="24"/>
          <w:szCs w:val="24"/>
        </w:rPr>
      </w:pPr>
      <w:r w:rsidRPr="00602A6F">
        <w:rPr>
          <w:rFonts w:ascii="Times New Roman" w:hAnsi="Times New Roman" w:cs="Times New Roman"/>
          <w:b/>
          <w:sz w:val="24"/>
          <w:szCs w:val="24"/>
        </w:rPr>
        <w:lastRenderedPageBreak/>
        <w:t>ОПРЕДЕЛЕНИЕ ПОБЕДИТЕЛЕЙ И ПРИЗЁРОВ. НАГРАЖДЕНИЕ</w:t>
      </w:r>
    </w:p>
    <w:p w14:paraId="3D802F33" w14:textId="77777777" w:rsidR="00602A6F" w:rsidRPr="00602A6F" w:rsidRDefault="00602A6F" w:rsidP="00602A6F">
      <w:pPr>
        <w:pStyle w:val="a5"/>
        <w:ind w:right="-24"/>
        <w:rPr>
          <w:rFonts w:ascii="Times New Roman" w:hAnsi="Times New Roman" w:cs="Times New Roman"/>
          <w:b/>
          <w:sz w:val="24"/>
          <w:szCs w:val="24"/>
        </w:rPr>
      </w:pPr>
    </w:p>
    <w:p w14:paraId="799F8A18"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8.1. Каждому финишировавшему участнику вручается памятная медаль.</w:t>
      </w:r>
    </w:p>
    <w:p w14:paraId="7881C15D"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8.2 Призовой фонд формируется за счёт стартовых взносов участников и организаторов соревнований. На всех дистанциях награждаются участники, занявшие 1, 2 и 3 места</w:t>
      </w:r>
      <w:r w:rsidR="00602A6F">
        <w:rPr>
          <w:rFonts w:ascii="Times New Roman" w:hAnsi="Times New Roman" w:cs="Times New Roman"/>
          <w:sz w:val="24"/>
          <w:szCs w:val="24"/>
        </w:rPr>
        <w:t>. Награждение проводится в двух</w:t>
      </w:r>
      <w:r>
        <w:rPr>
          <w:rFonts w:ascii="Times New Roman" w:hAnsi="Times New Roman" w:cs="Times New Roman"/>
          <w:sz w:val="24"/>
          <w:szCs w:val="24"/>
        </w:rPr>
        <w:t xml:space="preserve"> группах отдельно (мужской и женский зачёты)</w:t>
      </w:r>
      <w:r w:rsidR="00602A6F">
        <w:rPr>
          <w:rFonts w:ascii="Times New Roman" w:hAnsi="Times New Roman" w:cs="Times New Roman"/>
          <w:sz w:val="24"/>
          <w:szCs w:val="24"/>
        </w:rPr>
        <w:t>.</w:t>
      </w:r>
    </w:p>
    <w:p w14:paraId="24E3F65C" w14:textId="77777777" w:rsidR="008D4398" w:rsidRDefault="00F13394" w:rsidP="008A779E">
      <w:pPr>
        <w:ind w:right="-24" w:firstLine="567"/>
        <w:jc w:val="both"/>
        <w:rPr>
          <w:rFonts w:ascii="Times New Roman" w:hAnsi="Times New Roman" w:cs="Times New Roman"/>
          <w:sz w:val="24"/>
          <w:szCs w:val="24"/>
        </w:rPr>
      </w:pPr>
      <w:r>
        <w:rPr>
          <w:rFonts w:ascii="Times New Roman" w:hAnsi="Times New Roman" w:cs="Times New Roman"/>
          <w:sz w:val="24"/>
          <w:szCs w:val="24"/>
        </w:rPr>
        <w:t xml:space="preserve">8.3. </w:t>
      </w:r>
      <w:r w:rsidR="006F4D81">
        <w:rPr>
          <w:rFonts w:ascii="Times New Roman" w:hAnsi="Times New Roman" w:cs="Times New Roman"/>
          <w:sz w:val="24"/>
          <w:szCs w:val="24"/>
        </w:rPr>
        <w:t>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14:paraId="586EFEB6" w14:textId="77777777" w:rsidR="008D4398" w:rsidRDefault="006F4D81" w:rsidP="008A779E">
      <w:pPr>
        <w:ind w:right="-24" w:firstLine="567"/>
        <w:jc w:val="both"/>
        <w:rPr>
          <w:rFonts w:ascii="Times New Roman" w:hAnsi="Times New Roman" w:cs="Times New Roman"/>
          <w:sz w:val="24"/>
          <w:szCs w:val="24"/>
        </w:rPr>
      </w:pPr>
      <w:r>
        <w:rPr>
          <w:rFonts w:ascii="Times New Roman" w:hAnsi="Times New Roman" w:cs="Times New Roman"/>
          <w:sz w:val="24"/>
          <w:szCs w:val="24"/>
        </w:rPr>
        <w:t xml:space="preserve">8.4. Победитель определяется по минимальному времени прохождения дистанции. </w:t>
      </w:r>
    </w:p>
    <w:p w14:paraId="352E7D69" w14:textId="77777777" w:rsidR="008D4398" w:rsidRDefault="006F4D81" w:rsidP="008A779E">
      <w:pPr>
        <w:ind w:right="-24" w:firstLine="567"/>
        <w:jc w:val="both"/>
        <w:rPr>
          <w:rFonts w:ascii="Times New Roman" w:hAnsi="Times New Roman" w:cs="Times New Roman"/>
          <w:sz w:val="24"/>
          <w:szCs w:val="24"/>
        </w:rPr>
      </w:pPr>
      <w:r>
        <w:rPr>
          <w:rFonts w:ascii="Times New Roman" w:hAnsi="Times New Roman" w:cs="Times New Roman"/>
          <w:sz w:val="24"/>
          <w:szCs w:val="24"/>
        </w:rPr>
        <w:t>8.5.</w:t>
      </w:r>
      <w:r w:rsidR="001529E3">
        <w:rPr>
          <w:rFonts w:ascii="Times New Roman" w:hAnsi="Times New Roman" w:cs="Times New Roman"/>
          <w:sz w:val="24"/>
          <w:szCs w:val="24"/>
        </w:rPr>
        <w:t xml:space="preserve"> Победители и призёры получают призы </w:t>
      </w:r>
      <w:r>
        <w:rPr>
          <w:rFonts w:ascii="Times New Roman" w:hAnsi="Times New Roman" w:cs="Times New Roman"/>
          <w:sz w:val="24"/>
          <w:szCs w:val="24"/>
        </w:rPr>
        <w:t>от устроителей Фестиваля Экстрим Крым 202</w:t>
      </w:r>
      <w:r w:rsidR="001529E3">
        <w:rPr>
          <w:rFonts w:ascii="Times New Roman" w:hAnsi="Times New Roman" w:cs="Times New Roman"/>
          <w:sz w:val="24"/>
          <w:szCs w:val="24"/>
        </w:rPr>
        <w:t>6</w:t>
      </w:r>
      <w:r>
        <w:rPr>
          <w:rFonts w:ascii="Times New Roman" w:hAnsi="Times New Roman" w:cs="Times New Roman"/>
          <w:sz w:val="24"/>
          <w:szCs w:val="24"/>
        </w:rPr>
        <w:t xml:space="preserve"> г.</w:t>
      </w:r>
    </w:p>
    <w:p w14:paraId="538DF132"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8.6. Организатор не гарантирует получение личного результата участником в следующих случаях:</w:t>
      </w:r>
    </w:p>
    <w:p w14:paraId="076AF305"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2CF9B0DA" w14:textId="77777777" w:rsidR="008D4398" w:rsidRDefault="006F4D81" w:rsidP="00602A6F">
      <w:pPr>
        <w:ind w:right="-24" w:firstLine="567"/>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и чип  так, что его не видно и не подошёл к судье после финиша для сверки;</w:t>
      </w:r>
    </w:p>
    <w:p w14:paraId="02027138" w14:textId="77777777" w:rsidR="00F13394" w:rsidRDefault="00F13394" w:rsidP="00602A6F">
      <w:pPr>
        <w:ind w:right="-24" w:firstLine="567"/>
        <w:jc w:val="both"/>
        <w:rPr>
          <w:rFonts w:ascii="Times New Roman" w:hAnsi="Times New Roman" w:cs="Times New Roman"/>
          <w:sz w:val="24"/>
          <w:szCs w:val="24"/>
        </w:rPr>
      </w:pPr>
      <w:r w:rsidRPr="00203E9D">
        <w:rPr>
          <w:rFonts w:ascii="Times New Roman" w:hAnsi="Times New Roman" w:cs="Times New Roman"/>
          <w:sz w:val="24"/>
          <w:szCs w:val="24"/>
        </w:rPr>
        <w:t>* отсутствие меток хронометража по причине не</w:t>
      </w:r>
      <w:r w:rsidR="001529E3">
        <w:rPr>
          <w:rFonts w:ascii="Times New Roman" w:hAnsi="Times New Roman" w:cs="Times New Roman"/>
          <w:sz w:val="24"/>
          <w:szCs w:val="24"/>
        </w:rPr>
        <w:t xml:space="preserve"> </w:t>
      </w:r>
      <w:r w:rsidRPr="00203E9D">
        <w:rPr>
          <w:rFonts w:ascii="Times New Roman" w:hAnsi="Times New Roman" w:cs="Times New Roman"/>
          <w:sz w:val="24"/>
          <w:szCs w:val="24"/>
        </w:rPr>
        <w:t>прохождения их по дистанции;</w:t>
      </w:r>
    </w:p>
    <w:p w14:paraId="32BE128A" w14:textId="77777777" w:rsidR="00F13394" w:rsidRDefault="006F4D81" w:rsidP="00602A6F">
      <w:pPr>
        <w:ind w:right="-24" w:firstLineChars="236" w:firstLine="566"/>
        <w:jc w:val="both"/>
        <w:rPr>
          <w:rFonts w:ascii="Times New Roman" w:hAnsi="Times New Roman" w:cs="Times New Roman"/>
          <w:sz w:val="24"/>
          <w:szCs w:val="24"/>
        </w:rPr>
      </w:pPr>
      <w:r>
        <w:rPr>
          <w:rFonts w:ascii="Times New Roman" w:hAnsi="Times New Roman" w:cs="Times New Roman"/>
          <w:sz w:val="24"/>
          <w:szCs w:val="24"/>
        </w:rPr>
        <w:t>8.7. При утере чипа участник возмещает его стои</w:t>
      </w:r>
      <w:r w:rsidR="001529E3">
        <w:rPr>
          <w:rFonts w:ascii="Times New Roman" w:hAnsi="Times New Roman" w:cs="Times New Roman"/>
          <w:sz w:val="24"/>
          <w:szCs w:val="24"/>
        </w:rPr>
        <w:t>мость в полном объеме (</w:t>
      </w:r>
      <w:r w:rsidR="00F13394">
        <w:rPr>
          <w:rFonts w:ascii="Times New Roman" w:hAnsi="Times New Roman" w:cs="Times New Roman"/>
          <w:sz w:val="24"/>
          <w:szCs w:val="24"/>
        </w:rPr>
        <w:t>п</w:t>
      </w:r>
      <w:r w:rsidR="001529E3">
        <w:rPr>
          <w:rFonts w:ascii="Times New Roman" w:hAnsi="Times New Roman" w:cs="Times New Roman"/>
          <w:sz w:val="24"/>
          <w:szCs w:val="24"/>
        </w:rPr>
        <w:t>ункт</w:t>
      </w:r>
      <w:r w:rsidR="00F13394">
        <w:rPr>
          <w:rFonts w:ascii="Times New Roman" w:hAnsi="Times New Roman" w:cs="Times New Roman"/>
          <w:sz w:val="24"/>
          <w:szCs w:val="24"/>
        </w:rPr>
        <w:t xml:space="preserve"> 7.</w:t>
      </w:r>
      <w:r w:rsidR="00602A6F">
        <w:rPr>
          <w:rFonts w:ascii="Times New Roman" w:hAnsi="Times New Roman" w:cs="Times New Roman"/>
          <w:sz w:val="24"/>
          <w:szCs w:val="24"/>
        </w:rPr>
        <w:t>6</w:t>
      </w:r>
      <w:r w:rsidR="00F13394">
        <w:rPr>
          <w:rFonts w:ascii="Times New Roman" w:hAnsi="Times New Roman" w:cs="Times New Roman"/>
          <w:sz w:val="24"/>
          <w:szCs w:val="24"/>
        </w:rPr>
        <w:t>.)</w:t>
      </w:r>
    </w:p>
    <w:p w14:paraId="40D9FD85" w14:textId="77777777" w:rsidR="008D4398" w:rsidRDefault="00F13394" w:rsidP="00602A6F">
      <w:pPr>
        <w:ind w:right="-24" w:firstLineChars="236" w:firstLine="566"/>
        <w:jc w:val="both"/>
        <w:rPr>
          <w:rFonts w:ascii="Times New Roman" w:hAnsi="Times New Roman" w:cs="Times New Roman"/>
          <w:sz w:val="24"/>
          <w:szCs w:val="24"/>
        </w:rPr>
      </w:pPr>
      <w:r>
        <w:rPr>
          <w:rFonts w:ascii="Times New Roman" w:hAnsi="Times New Roman" w:cs="Times New Roman"/>
          <w:sz w:val="24"/>
          <w:szCs w:val="24"/>
        </w:rPr>
        <w:t>8.8.</w:t>
      </w:r>
      <w:r w:rsidR="006F4D81">
        <w:rPr>
          <w:rFonts w:ascii="Times New Roman" w:hAnsi="Times New Roman" w:cs="Times New Roman"/>
          <w:sz w:val="24"/>
          <w:szCs w:val="24"/>
        </w:rPr>
        <w:t xml:space="preserve"> Участник, на усмотрение главного судьи, может получить дисквалификацию за:</w:t>
      </w:r>
    </w:p>
    <w:p w14:paraId="05DFA971" w14:textId="77777777" w:rsidR="008D4398" w:rsidRDefault="006F4D81" w:rsidP="00602A6F">
      <w:pPr>
        <w:ind w:right="-24" w:firstLineChars="236" w:firstLine="566"/>
        <w:jc w:val="both"/>
        <w:rPr>
          <w:rFonts w:ascii="Times New Roman" w:hAnsi="Times New Roman" w:cs="Times New Roman"/>
          <w:sz w:val="24"/>
          <w:szCs w:val="24"/>
        </w:rPr>
      </w:pPr>
      <w:r>
        <w:rPr>
          <w:rFonts w:ascii="Times New Roman" w:hAnsi="Times New Roman" w:cs="Times New Roman"/>
          <w:sz w:val="24"/>
          <w:szCs w:val="24"/>
        </w:rPr>
        <w:t>*</w:t>
      </w:r>
      <w:r w:rsidR="001529E3">
        <w:rPr>
          <w:rFonts w:ascii="Times New Roman" w:hAnsi="Times New Roman" w:cs="Times New Roman"/>
          <w:sz w:val="24"/>
          <w:szCs w:val="24"/>
        </w:rPr>
        <w:t xml:space="preserve"> невыполнение правил и условий </w:t>
      </w:r>
      <w:r>
        <w:rPr>
          <w:rFonts w:ascii="Times New Roman" w:hAnsi="Times New Roman" w:cs="Times New Roman"/>
          <w:sz w:val="24"/>
          <w:szCs w:val="24"/>
        </w:rPr>
        <w:t>дистанции;</w:t>
      </w:r>
    </w:p>
    <w:p w14:paraId="70740A85" w14:textId="77777777" w:rsidR="00F13394" w:rsidRDefault="006F4D81" w:rsidP="00602A6F">
      <w:pPr>
        <w:ind w:right="-24" w:firstLineChars="236" w:firstLine="566"/>
        <w:jc w:val="both"/>
        <w:rPr>
          <w:rFonts w:ascii="Times New Roman" w:hAnsi="Times New Roman" w:cs="Times New Roman"/>
          <w:sz w:val="24"/>
          <w:szCs w:val="24"/>
        </w:rPr>
      </w:pPr>
      <w:r>
        <w:rPr>
          <w:rFonts w:ascii="Times New Roman" w:hAnsi="Times New Roman" w:cs="Times New Roman"/>
          <w:sz w:val="24"/>
          <w:szCs w:val="24"/>
        </w:rPr>
        <w:t>* не выполнения требований главного судьи.</w:t>
      </w:r>
    </w:p>
    <w:p w14:paraId="2EC4928B" w14:textId="77777777" w:rsidR="001529E3" w:rsidRDefault="001529E3" w:rsidP="00602A6F">
      <w:pPr>
        <w:ind w:right="-24" w:firstLineChars="236" w:firstLine="566"/>
        <w:jc w:val="both"/>
        <w:rPr>
          <w:rFonts w:ascii="Times New Roman" w:hAnsi="Times New Roman" w:cs="Times New Roman"/>
          <w:sz w:val="24"/>
          <w:szCs w:val="24"/>
        </w:rPr>
      </w:pPr>
    </w:p>
    <w:p w14:paraId="4636ACA5" w14:textId="77777777" w:rsidR="008D4398" w:rsidRPr="007108B4" w:rsidRDefault="00F33BDF" w:rsidP="00164060">
      <w:pPr>
        <w:pStyle w:val="a5"/>
        <w:numPr>
          <w:ilvl w:val="0"/>
          <w:numId w:val="1"/>
        </w:numPr>
        <w:ind w:right="-24"/>
        <w:jc w:val="center"/>
        <w:rPr>
          <w:rFonts w:ascii="Times New Roman" w:hAnsi="Times New Roman" w:cs="Times New Roman"/>
          <w:b/>
          <w:color w:val="000000" w:themeColor="text1"/>
          <w:sz w:val="24"/>
          <w:szCs w:val="24"/>
        </w:rPr>
      </w:pPr>
      <w:r w:rsidRPr="007108B4">
        <w:rPr>
          <w:rFonts w:ascii="Times New Roman" w:hAnsi="Times New Roman" w:cs="Times New Roman"/>
          <w:b/>
          <w:color w:val="000000" w:themeColor="text1"/>
          <w:sz w:val="24"/>
          <w:szCs w:val="24"/>
        </w:rPr>
        <w:t>ПОРЯДОК ОБЕСПЕЧЕНИЯ БЕЗОПАСНОСТИ И МЕДИЦИНСКОГО ОБЕСПЕЧЕНИЯ</w:t>
      </w:r>
    </w:p>
    <w:p w14:paraId="3A8A2117" w14:textId="77777777" w:rsidR="007108B4" w:rsidRPr="00602A6F" w:rsidRDefault="007108B4" w:rsidP="007108B4">
      <w:pPr>
        <w:pStyle w:val="a5"/>
        <w:ind w:right="-24"/>
        <w:rPr>
          <w:rFonts w:ascii="Times New Roman" w:hAnsi="Times New Roman" w:cs="Times New Roman"/>
          <w:color w:val="000000" w:themeColor="text1"/>
          <w:sz w:val="24"/>
          <w:szCs w:val="24"/>
        </w:rPr>
      </w:pPr>
    </w:p>
    <w:p w14:paraId="60243F74" w14:textId="77777777" w:rsidR="00602A6F" w:rsidRPr="00602A6F" w:rsidRDefault="00602A6F" w:rsidP="00164060">
      <w:pPr>
        <w:pStyle w:val="a5"/>
        <w:ind w:right="-24"/>
        <w:rPr>
          <w:rFonts w:ascii="Times New Roman" w:hAnsi="Times New Roman" w:cs="Times New Roman"/>
          <w:sz w:val="24"/>
          <w:szCs w:val="24"/>
        </w:rPr>
      </w:pPr>
    </w:p>
    <w:p w14:paraId="69A325A5"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 Обеспечение безопасности участников Соревнования и зрителей осуществляется в соответствии со следующими нормативно-правовыми актами:</w:t>
      </w:r>
    </w:p>
    <w:p w14:paraId="32E82959"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9.1.1. Постановлением Правительства РФ от 18 апреля 2014 года № 353 «Об утверждении Правил обеспечения безопасности при проведении официальных спортивных соревнований»;</w:t>
      </w:r>
    </w:p>
    <w:p w14:paraId="0F86FF38"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9.1.2. Постановлением Правительства РФ от 16 декабря 2013 года № 1156 «Об утверждении правил поведения зрителей при проведении официальных спортивных соревнов</w:t>
      </w:r>
      <w:r w:rsidR="00602A6F">
        <w:rPr>
          <w:rFonts w:ascii="Times New Roman" w:hAnsi="Times New Roman" w:cs="Times New Roman"/>
          <w:color w:val="000000" w:themeColor="text1"/>
          <w:sz w:val="24"/>
          <w:szCs w:val="24"/>
        </w:rPr>
        <w:t>аний</w:t>
      </w:r>
      <w:r>
        <w:rPr>
          <w:rFonts w:ascii="Times New Roman" w:hAnsi="Times New Roman" w:cs="Times New Roman"/>
          <w:color w:val="000000" w:themeColor="text1"/>
          <w:sz w:val="24"/>
          <w:szCs w:val="24"/>
        </w:rPr>
        <w:t>;</w:t>
      </w:r>
    </w:p>
    <w:p w14:paraId="48F9D08C" w14:textId="77777777" w:rsidR="00F33BDF" w:rsidRDefault="00F33BDF" w:rsidP="00164060">
      <w:pPr>
        <w:pStyle w:val="a5"/>
        <w:tabs>
          <w:tab w:val="left" w:pos="567"/>
        </w:tabs>
        <w:ind w:left="0" w:right="-24" w:firstLine="567"/>
        <w:jc w:val="both"/>
        <w:rPr>
          <w:rFonts w:ascii="Times New Roman" w:hAnsi="Times New Roman" w:cs="Times New Roman"/>
          <w:sz w:val="24"/>
          <w:szCs w:val="24"/>
        </w:rPr>
      </w:pPr>
      <w:r>
        <w:rPr>
          <w:rFonts w:ascii="Times New Roman" w:hAnsi="Times New Roman" w:cs="Times New Roman"/>
          <w:color w:val="000000" w:themeColor="text1"/>
          <w:sz w:val="24"/>
          <w:szCs w:val="24"/>
        </w:rPr>
        <w:t>9.1.3. Приказа Министерства спорта Российской Федерации 26 ноября 2014 года № 968 «</w:t>
      </w:r>
      <w:r>
        <w:rPr>
          <w:rFonts w:ascii="Times New Roman" w:hAnsi="Times New Roman" w:cs="Times New Roman"/>
          <w:sz w:val="24"/>
          <w:szCs w:val="24"/>
        </w:rPr>
        <w:t>Об утверждении Типовой инструкции по обеспечению общественного порядка и общественной безопасности на объекте спорта при проведении официальны х спортивных соревнований»</w:t>
      </w:r>
    </w:p>
    <w:p w14:paraId="32C27675"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9.1.4. Иными распорядительными документами по вопросам обеспечения общественной безопасности и антитеррористической защищенности при проведении спортивных соревнований;</w:t>
      </w:r>
    </w:p>
    <w:p w14:paraId="69473A0C" w14:textId="77777777" w:rsidR="00F33BDF" w:rsidRDefault="00F33BDF" w:rsidP="00164060">
      <w:pPr>
        <w:tabs>
          <w:tab w:val="left" w:pos="851"/>
          <w:tab w:val="left" w:pos="993"/>
          <w:tab w:val="left" w:pos="1134"/>
        </w:tabs>
        <w:ind w:right="-24" w:firstLine="567"/>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9.2. Организаторам Мероприятия с целью обеспечения общественной безопасности и поддержания общественного порядка привлечь к проведению соревнований имеющих </w:t>
      </w:r>
      <w:r>
        <w:rPr>
          <w:rFonts w:ascii="Times New Roman" w:hAnsi="Times New Roman" w:cs="Times New Roman"/>
          <w:color w:val="000000" w:themeColor="text1"/>
          <w:sz w:val="24"/>
          <w:szCs w:val="24"/>
        </w:rPr>
        <w:lastRenderedPageBreak/>
        <w:t xml:space="preserve">соответствующую профессиональную подготовку и квалификацию 12 контролеров-распорядителей, возложив на них выполнение задач, предусмотренных ст. 20.2 </w:t>
      </w:r>
      <w:r>
        <w:rPr>
          <w:rFonts w:ascii="Times New Roman" w:hAnsi="Times New Roman" w:cs="Times New Roman"/>
          <w:sz w:val="24"/>
          <w:szCs w:val="24"/>
        </w:rPr>
        <w:t>Федерального закона от 07 декабря 2007 года №329-ФЗ «О физической культуре и спорте в Российской Федерации».</w:t>
      </w:r>
    </w:p>
    <w:p w14:paraId="6C8ACC80" w14:textId="77777777" w:rsidR="00F33BDF" w:rsidRPr="009A5696"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9.3. Медицинское обеспечение будет осуществляться в соответствии с Приказа Министерства здравоохранения РФ 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соревнований и спортивных соревнований),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10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соревнованиях».</w:t>
      </w:r>
    </w:p>
    <w:p w14:paraId="23D44B27"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9.3.1 Во время Соревнования будет обеспечено дежурство 2 групп медицинских работников ГБУ РК «Центр спортивной медицины» и 3 бригад скорой медицинской помощи ГБУЗ РК «Крымский республиканский центр медицины катастроф им скорой медицинской помощи».</w:t>
      </w:r>
    </w:p>
    <w:p w14:paraId="2253EC5D"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p>
    <w:p w14:paraId="089F736C" w14:textId="77777777" w:rsidR="00965F9A" w:rsidRPr="00602A6F" w:rsidRDefault="00965F9A" w:rsidP="00164060">
      <w:pPr>
        <w:pStyle w:val="a5"/>
        <w:numPr>
          <w:ilvl w:val="0"/>
          <w:numId w:val="1"/>
        </w:numPr>
        <w:ind w:right="-24"/>
        <w:jc w:val="center"/>
        <w:rPr>
          <w:rFonts w:ascii="Times New Roman" w:hAnsi="Times New Roman" w:cs="Times New Roman"/>
          <w:b/>
          <w:sz w:val="24"/>
          <w:szCs w:val="24"/>
        </w:rPr>
      </w:pPr>
      <w:r w:rsidRPr="00602A6F">
        <w:rPr>
          <w:rFonts w:ascii="Times New Roman" w:hAnsi="Times New Roman" w:cs="Times New Roman"/>
          <w:b/>
          <w:sz w:val="24"/>
          <w:szCs w:val="24"/>
        </w:rPr>
        <w:t>ФОРС – МАЖОР И ОБСТОЯТЕЛЬСТВА НЕПРЕОДОЛИМОЙ СИЛЫ</w:t>
      </w:r>
    </w:p>
    <w:p w14:paraId="681B9C39" w14:textId="77777777" w:rsidR="00602A6F" w:rsidRPr="00602A6F" w:rsidRDefault="00602A6F" w:rsidP="00164060">
      <w:pPr>
        <w:pStyle w:val="a5"/>
        <w:ind w:right="-24"/>
        <w:rPr>
          <w:rFonts w:ascii="Times New Roman" w:hAnsi="Times New Roman" w:cs="Times New Roman"/>
          <w:b/>
          <w:sz w:val="24"/>
          <w:szCs w:val="24"/>
        </w:rPr>
      </w:pPr>
    </w:p>
    <w:p w14:paraId="06451412"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10.1. В зависимости от погодных условий и иных форс–мажорных обстоятельств Организатор оставляет за собой право изменения регламента Соревнования (перенос времени старта, сокращение дистанции, отмена с последующим уведомлением участников). Регистрационный взнос в таком случае не возвращается. </w:t>
      </w:r>
    </w:p>
    <w:p w14:paraId="231FB674"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10.1.1. При изменении регламента Соревнования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 </w:t>
      </w:r>
    </w:p>
    <w:p w14:paraId="12A757A9"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10.1.2. В частности, к таким обстоятельствам относятся: стихийные бедствия (землетрясение, наводнение, ураган); порывы ветра свыше 15 метров в секунду (включительно); иные обстоятельства, события, явления, которые Главное управление МЧС России по Республике Крым признает экстренными и предупреждает о их возможном наступлении; пожар; массовые заболевания (эпидемии); забастовки; военные действия; специальные полицейские и военные операции, угрозы и факты совершения террористических акты и атак, в том числе с применением беспилотных систем; диверсии; ограничения перевозок; запретительные меры государств; запрет торговых операций, в том числе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 </w:t>
      </w:r>
    </w:p>
    <w:p w14:paraId="38DAA7DE"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10.2. При наступлении или при угрозе наступления вышеуказанных обстоятельств, вследствие чего Соревнование подлежит отмене или переносу, Участник уведомляется СМС-сообщением на телефонный номер или письмом на электронный адрес, указанные в процессе регистрации, либо посредством размещения официального сообщения от имени Организаторов Соревнования в информационных источниках, указанных в настоящем Положении. </w:t>
      </w:r>
    </w:p>
    <w:p w14:paraId="3766AF57"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 Организаторы вправе изменять в одностороннем порядке настоящее Положение, а также программу проведения Соревнования без предварительного уведомления участников и без выплаты какой-либо компенсации в связи с этим, а также возврата и возмещения уплаченного регистрационного взноса.</w:t>
      </w:r>
    </w:p>
    <w:p w14:paraId="79615F37" w14:textId="77777777" w:rsidR="00F33BDF" w:rsidRDefault="00F33BDF" w:rsidP="00164060">
      <w:pPr>
        <w:pStyle w:val="a5"/>
        <w:tabs>
          <w:tab w:val="left" w:pos="567"/>
        </w:tabs>
        <w:ind w:left="0" w:right="-24" w:firstLine="567"/>
        <w:jc w:val="both"/>
        <w:rPr>
          <w:rFonts w:ascii="Times New Roman" w:hAnsi="Times New Roman" w:cs="Times New Roman"/>
          <w:color w:val="000000" w:themeColor="text1"/>
          <w:sz w:val="24"/>
          <w:szCs w:val="24"/>
        </w:rPr>
      </w:pPr>
    </w:p>
    <w:p w14:paraId="278EAD2E" w14:textId="77777777" w:rsidR="00F33BDF" w:rsidRPr="00F33BDF" w:rsidRDefault="00F33BDF" w:rsidP="00164060">
      <w:pPr>
        <w:pStyle w:val="a5"/>
        <w:numPr>
          <w:ilvl w:val="0"/>
          <w:numId w:val="8"/>
        </w:numPr>
        <w:tabs>
          <w:tab w:val="left" w:pos="567"/>
        </w:tabs>
        <w:ind w:left="0" w:right="-24"/>
        <w:jc w:val="center"/>
        <w:rPr>
          <w:rFonts w:ascii="Times New Roman" w:hAnsi="Times New Roman" w:cs="Times New Roman"/>
          <w:b/>
          <w:sz w:val="24"/>
          <w:szCs w:val="24"/>
        </w:rPr>
      </w:pPr>
      <w:r w:rsidRPr="00F33BDF">
        <w:rPr>
          <w:rFonts w:ascii="Times New Roman" w:hAnsi="Times New Roman" w:cs="Times New Roman"/>
          <w:b/>
          <w:sz w:val="24"/>
          <w:szCs w:val="24"/>
        </w:rPr>
        <w:t>ПЕРСОНАЛЬНЫЕ ДАННЫЕ</w:t>
      </w:r>
    </w:p>
    <w:p w14:paraId="27967C47" w14:textId="77777777" w:rsidR="00F33BDF" w:rsidRDefault="00F33BDF" w:rsidP="00164060">
      <w:pPr>
        <w:pStyle w:val="a5"/>
        <w:tabs>
          <w:tab w:val="left" w:pos="567"/>
        </w:tabs>
        <w:ind w:left="0" w:right="-24" w:firstLine="567"/>
        <w:jc w:val="both"/>
        <w:rPr>
          <w:rFonts w:ascii="Times New Roman" w:hAnsi="Times New Roman" w:cs="Times New Roman"/>
          <w:b/>
          <w:sz w:val="24"/>
          <w:szCs w:val="24"/>
        </w:rPr>
      </w:pPr>
    </w:p>
    <w:p w14:paraId="532A7CF8"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lastRenderedPageBreak/>
        <w:tab/>
      </w:r>
      <w:r>
        <w:rPr>
          <w:rFonts w:ascii="Times New Roman" w:hAnsi="Times New Roman" w:cs="Times New Roman"/>
          <w:color w:val="000000" w:themeColor="text1"/>
          <w:sz w:val="24"/>
          <w:szCs w:val="24"/>
        </w:rPr>
        <w:t>11.1. Участник, подавая заявку на участие в Мероприятии, предоставляет согласие на обработку своих персональных данных в объёме, необходимом для организации участия:</w:t>
      </w:r>
    </w:p>
    <w:p w14:paraId="20091362"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Такое согласие предоставляется в электронной форме при регистрации и включает обработку данных операторами, участвующими в проведении Мероприятия (система регистрации, хронометраж, страховая компания, медицинская служба).</w:t>
      </w:r>
    </w:p>
    <w:p w14:paraId="17394F8D"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идентификации участника;</w:t>
      </w:r>
    </w:p>
    <w:p w14:paraId="0CAD8980"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выдачи стартового пакета и номера;</w:t>
      </w:r>
    </w:p>
    <w:p w14:paraId="7880AC98"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FF0000"/>
          <w:sz w:val="24"/>
          <w:szCs w:val="24"/>
        </w:rPr>
        <w:tab/>
      </w:r>
      <w:r>
        <w:rPr>
          <w:rFonts w:ascii="Times New Roman" w:hAnsi="Times New Roman" w:cs="Times New Roman"/>
          <w:color w:val="000000" w:themeColor="text1"/>
          <w:sz w:val="24"/>
          <w:szCs w:val="24"/>
        </w:rPr>
        <w:t>● публикации результатов;</w:t>
      </w:r>
    </w:p>
    <w:p w14:paraId="7B6A2CCA"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обеспечения страховой и медицинской поддержки;</w:t>
      </w:r>
    </w:p>
    <w:p w14:paraId="33453F0A"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исполнения требований законодательства РФ.</w:t>
      </w:r>
    </w:p>
    <w:p w14:paraId="02902DA4"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Согласие на использование изображения (фото/видео) предоставляется добровольно и отдельно при регистрации. Отказ от такого согласия не влечёт отказа в допуске к участию.</w:t>
      </w:r>
    </w:p>
    <w:p w14:paraId="7033993C"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11.2. Направление информационных сообщений, связанных с проведением Мероприятия (изменение маршрута, выдача пакета и т.п.), осуществляется без дополнительного согласия, так как необходимо для исполнения условий участия. Направление маркетинговых и рекламных сообщений возможно только при наличии отдельного добровольного согласия, выраженного при регистрации.</w:t>
      </w:r>
    </w:p>
    <w:p w14:paraId="068A7688" w14:textId="77777777" w:rsidR="00F33BDF" w:rsidRDefault="00F33BDF" w:rsidP="00164060">
      <w:pPr>
        <w:ind w:right="-24" w:firstLine="567"/>
        <w:jc w:val="both"/>
        <w:rPr>
          <w:color w:val="000000" w:themeColor="text1"/>
          <w:sz w:val="24"/>
          <w:szCs w:val="24"/>
        </w:rPr>
      </w:pPr>
      <w:r>
        <w:rPr>
          <w:rFonts w:ascii="Times New Roman" w:hAnsi="Times New Roman" w:cs="Times New Roman"/>
          <w:color w:val="000000" w:themeColor="text1"/>
          <w:sz w:val="24"/>
          <w:szCs w:val="24"/>
        </w:rPr>
        <w:tab/>
        <w:t xml:space="preserve">11.3. Участник вправе отозвать любое из предоставленных согласий в любой момент путём обращения на e-mail: </w:t>
      </w:r>
      <w:hyperlink r:id="rId14" w:history="1">
        <w:r>
          <w:rPr>
            <w:rStyle w:val="15"/>
            <w:rFonts w:ascii="Times New Roman" w:hAnsi="Times New Roman" w:cs="Times New Roman"/>
            <w:color w:val="000000" w:themeColor="text1"/>
            <w:sz w:val="24"/>
            <w:szCs w:val="24"/>
          </w:rPr>
          <w:t>ex-team@list.ru</w:t>
        </w:r>
      </w:hyperlink>
      <w:r>
        <w:rPr>
          <w:rFonts w:ascii="Times New Roman" w:hAnsi="Times New Roman" w:cs="Times New Roman"/>
          <w:color w:val="000000" w:themeColor="text1"/>
          <w:sz w:val="24"/>
          <w:szCs w:val="24"/>
        </w:rPr>
        <w:t xml:space="preserve"> Организатору с указанием причины отказа, ФИО и телефон кому передается слот. Отзыв согласия на обработку персональных данных  в целях участия может повлечь невозможность допуска к старту. </w:t>
      </w:r>
    </w:p>
    <w:p w14:paraId="08F200D3"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11.4. Участник несёт ответственность за достоверность предоставленных персональных данных.</w:t>
      </w:r>
    </w:p>
    <w:p w14:paraId="471641B8"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p>
    <w:p w14:paraId="3BE409FC" w14:textId="77777777" w:rsidR="00F33BDF" w:rsidRPr="00F33BDF" w:rsidRDefault="00F33BDF" w:rsidP="00164060">
      <w:pPr>
        <w:pStyle w:val="a5"/>
        <w:numPr>
          <w:ilvl w:val="0"/>
          <w:numId w:val="8"/>
        </w:numPr>
        <w:tabs>
          <w:tab w:val="left" w:pos="567"/>
        </w:tabs>
        <w:spacing w:after="0"/>
        <w:ind w:left="0" w:right="-24"/>
        <w:jc w:val="center"/>
        <w:rPr>
          <w:rFonts w:ascii="Times New Roman" w:hAnsi="Times New Roman" w:cs="Times New Roman"/>
          <w:b/>
          <w:color w:val="000000" w:themeColor="text1"/>
          <w:sz w:val="24"/>
          <w:szCs w:val="24"/>
        </w:rPr>
      </w:pPr>
      <w:r w:rsidRPr="00F33BDF">
        <w:rPr>
          <w:rFonts w:ascii="Times New Roman" w:hAnsi="Times New Roman" w:cs="Times New Roman"/>
          <w:b/>
          <w:color w:val="000000" w:themeColor="text1"/>
          <w:sz w:val="24"/>
          <w:szCs w:val="24"/>
        </w:rPr>
        <w:t>ДОПОЛНИТЕЛЬНАЯ ИНФОРМАЦИЯ ПО МЕРОПРИЯТИЮ</w:t>
      </w:r>
    </w:p>
    <w:p w14:paraId="365FCFBB" w14:textId="77777777" w:rsidR="00F33BDF" w:rsidRDefault="00F33BDF" w:rsidP="00164060">
      <w:pPr>
        <w:pStyle w:val="a5"/>
        <w:tabs>
          <w:tab w:val="left" w:pos="567"/>
        </w:tabs>
        <w:spacing w:after="0"/>
        <w:ind w:left="0" w:right="-24"/>
        <w:rPr>
          <w:rFonts w:ascii="Times New Roman" w:hAnsi="Times New Roman" w:cs="Times New Roman"/>
          <w:b/>
          <w:color w:val="000000" w:themeColor="text1"/>
          <w:sz w:val="24"/>
          <w:szCs w:val="24"/>
        </w:rPr>
      </w:pPr>
    </w:p>
    <w:p w14:paraId="14B101D7" w14:textId="77777777" w:rsidR="00F33BDF" w:rsidRDefault="00F33BDF" w:rsidP="00164060">
      <w:pPr>
        <w:tabs>
          <w:tab w:val="left" w:pos="567"/>
        </w:tabs>
        <w:spacing w:after="0"/>
        <w:ind w:right="-24"/>
        <w:jc w:val="center"/>
        <w:rPr>
          <w:rFonts w:ascii="Times New Roman" w:hAnsi="Times New Roman" w:cs="Times New Roman"/>
          <w:b/>
          <w:color w:val="000000" w:themeColor="text1"/>
          <w:sz w:val="24"/>
          <w:szCs w:val="24"/>
        </w:rPr>
      </w:pPr>
    </w:p>
    <w:p w14:paraId="65A064D4"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FF0000"/>
          <w:sz w:val="24"/>
          <w:szCs w:val="24"/>
        </w:rPr>
        <w:tab/>
      </w:r>
      <w:r>
        <w:rPr>
          <w:rFonts w:ascii="Times New Roman" w:hAnsi="Times New Roman" w:cs="Times New Roman"/>
          <w:color w:val="000000" w:themeColor="text1"/>
          <w:sz w:val="24"/>
          <w:szCs w:val="24"/>
        </w:rPr>
        <w:t>12.1. Организаторами не предусмотрена специальная парковка транспортных средств для участников. При необходимости участники и зрители могут воспользоваться городскими парковочными пространствами на общих основаниях.</w:t>
      </w:r>
    </w:p>
    <w:p w14:paraId="5548FD0B" w14:textId="77777777" w:rsidR="00F33BDF" w:rsidRDefault="00F33BDF" w:rsidP="00164060">
      <w:pPr>
        <w:ind w:right="-24" w:firstLine="567"/>
        <w:jc w:val="both"/>
        <w:rPr>
          <w:color w:val="000000" w:themeColor="text1"/>
        </w:rPr>
      </w:pPr>
      <w:r>
        <w:rPr>
          <w:rFonts w:ascii="Times New Roman" w:hAnsi="Times New Roman" w:cs="Times New Roman"/>
          <w:color w:val="000000" w:themeColor="text1"/>
          <w:sz w:val="24"/>
          <w:szCs w:val="24"/>
        </w:rPr>
        <w:tab/>
        <w:t xml:space="preserve">12.2. Перекрытие улиц, задействованных в маршрутах дистанций Мероприятия будет осуществляться  до окончания Мероприятия. </w:t>
      </w:r>
    </w:p>
    <w:p w14:paraId="6C207BA4"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12.3. Нахождение болельщиков по трассе может быть возможным только на тротуарных и пешеходных зонах рядом с маршрутом дистанций. Нахождение болельщиков и зрителей на трассе приведет к отстранению указанных лиц службой безопасности Мероприятия.</w:t>
      </w:r>
    </w:p>
    <w:p w14:paraId="35342AF4"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12.4. В стартово-финишный городок Мероприятия запрещено проносить и использовать всем посетителям мероприятия:</w:t>
      </w:r>
    </w:p>
    <w:p w14:paraId="2D60AD88"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12.4.1. Оружие любого типа, в том числе самообороны, боеприпасы, колющие и режущие предметы, а также другие предметы, которые могут быть использованы в качестве оружия, взрывчатых, ядовитых, отравляющих, едко пахнущих и радиоактивных веществ.</w:t>
      </w:r>
    </w:p>
    <w:p w14:paraId="70EDFA8B"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12.4.2. Огнеопасные и пиротехнические вещества или изделия (за исключением спичек, карманных зажигалок), включая сигнальные ракеты, файеры, петарды, пневмохлопушки, газовые баллоны и предметы (химические материалы), в том числе самодельного изготовления, использование которых может привести к задымлению и воспламенению.</w:t>
      </w:r>
    </w:p>
    <w:p w14:paraId="74B192EA"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12.4.3. Красящие вещества.</w:t>
      </w:r>
    </w:p>
    <w:p w14:paraId="5B5E14EA"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12.4.4. Духовые приспособления для извлечения звуков, в том числе вувузелы, за исключением горнов и дудок.</w:t>
      </w:r>
    </w:p>
    <w:p w14:paraId="4355433A" w14:textId="77777777" w:rsidR="00F33BDF" w:rsidRDefault="00F33BDF" w:rsidP="00164060">
      <w:pPr>
        <w:tabs>
          <w:tab w:val="left" w:pos="709"/>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b/>
        <w:t>12.4.5. Алкогольные напитки любого рода, наркотические и токсические вещества или стимуляторы.</w:t>
      </w:r>
    </w:p>
    <w:p w14:paraId="3900E954"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12.4.6. Прохладительные напитки в стеклянной или жестяной таре, а также в пластиковой таре объёмом более 0,5 литра.</w:t>
      </w:r>
    </w:p>
    <w:p w14:paraId="73040C83"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12.4.7. Пропагандистские материалы экстремистского характера или содержащие нацистскую атрибутику или символику, в том числе экстремистских организаций.</w:t>
      </w:r>
    </w:p>
    <w:p w14:paraId="7D60E4FD"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12.4.8. Технические средства, способные помешать проведению Мероприятия или его участникам (лазерные устройства, фонари, средства звукоусиления).</w:t>
      </w:r>
    </w:p>
    <w:p w14:paraId="093DB13A"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12.4.9. Беспилотные технические средства.</w:t>
      </w:r>
    </w:p>
    <w:p w14:paraId="1EC4C687"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12.4.10. Громоздкие предметы (вещи), мешающие другим участникам и зрителям.</w:t>
      </w:r>
    </w:p>
    <w:p w14:paraId="7E00F551" w14:textId="77777777" w:rsidR="00F33BDF" w:rsidRDefault="00F33BDF" w:rsidP="00164060">
      <w:pPr>
        <w:tabs>
          <w:tab w:val="left" w:pos="567"/>
        </w:tabs>
        <w:spacing w:after="0"/>
        <w:ind w:right="-2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12.4.11. Самокаты (в том числе электрические), скейтборды, роликовые коньки и другие средства передвижения. </w:t>
      </w:r>
    </w:p>
    <w:p w14:paraId="05D0212F" w14:textId="77777777" w:rsidR="00F33BDF" w:rsidRPr="00F33BDF" w:rsidRDefault="00F33BDF" w:rsidP="00164060">
      <w:pPr>
        <w:tabs>
          <w:tab w:val="left" w:pos="567"/>
        </w:tabs>
        <w:ind w:right="-24"/>
        <w:jc w:val="both"/>
        <w:rPr>
          <w:rFonts w:ascii="Times New Roman" w:hAnsi="Times New Roman" w:cs="Times New Roman"/>
          <w:color w:val="000000" w:themeColor="text1"/>
          <w:sz w:val="24"/>
          <w:szCs w:val="24"/>
        </w:rPr>
      </w:pPr>
    </w:p>
    <w:p w14:paraId="1C95CC30" w14:textId="77777777" w:rsidR="008D4398" w:rsidRPr="00602A6F" w:rsidRDefault="006F4D81" w:rsidP="00164060">
      <w:pPr>
        <w:pStyle w:val="a5"/>
        <w:numPr>
          <w:ilvl w:val="0"/>
          <w:numId w:val="8"/>
        </w:numPr>
        <w:ind w:right="-24"/>
        <w:jc w:val="center"/>
        <w:rPr>
          <w:rFonts w:ascii="Times New Roman" w:hAnsi="Times New Roman" w:cs="Times New Roman"/>
          <w:b/>
          <w:sz w:val="24"/>
          <w:szCs w:val="24"/>
        </w:rPr>
      </w:pPr>
      <w:r w:rsidRPr="00602A6F">
        <w:rPr>
          <w:rFonts w:ascii="Times New Roman" w:hAnsi="Times New Roman" w:cs="Times New Roman"/>
          <w:b/>
          <w:sz w:val="24"/>
          <w:szCs w:val="24"/>
        </w:rPr>
        <w:t>ИНФОРМАЦИОННЫЕ ИСТОЧНИКИ</w:t>
      </w:r>
    </w:p>
    <w:p w14:paraId="39C7052F" w14:textId="77777777" w:rsidR="00602A6F" w:rsidRPr="00602A6F" w:rsidRDefault="00602A6F" w:rsidP="00164060">
      <w:pPr>
        <w:pStyle w:val="a5"/>
        <w:ind w:right="-24"/>
        <w:rPr>
          <w:rFonts w:ascii="Times New Roman" w:hAnsi="Times New Roman" w:cs="Times New Roman"/>
          <w:b/>
          <w:sz w:val="24"/>
          <w:szCs w:val="24"/>
        </w:rPr>
      </w:pPr>
    </w:p>
    <w:p w14:paraId="231EBB4F" w14:textId="77777777" w:rsidR="00965F9A" w:rsidRPr="00203E9D" w:rsidRDefault="006F4D81" w:rsidP="00164060">
      <w:pPr>
        <w:ind w:right="-24" w:firstLine="567"/>
        <w:jc w:val="both"/>
        <w:rPr>
          <w:rFonts w:ascii="Times New Roman" w:hAnsi="Times New Roman" w:cs="Times New Roman"/>
          <w:sz w:val="24"/>
          <w:szCs w:val="24"/>
        </w:rPr>
      </w:pPr>
      <w:r>
        <w:rPr>
          <w:rFonts w:ascii="Times New Roman" w:hAnsi="Times New Roman" w:cs="Times New Roman"/>
          <w:sz w:val="24"/>
          <w:szCs w:val="24"/>
        </w:rPr>
        <w:t>1</w:t>
      </w:r>
      <w:r w:rsidR="00F33BDF">
        <w:rPr>
          <w:rFonts w:ascii="Times New Roman" w:hAnsi="Times New Roman" w:cs="Times New Roman"/>
          <w:sz w:val="24"/>
          <w:szCs w:val="24"/>
        </w:rPr>
        <w:t>3</w:t>
      </w:r>
      <w:r w:rsidR="00965F9A">
        <w:rPr>
          <w:rFonts w:ascii="Times New Roman" w:hAnsi="Times New Roman" w:cs="Times New Roman"/>
          <w:sz w:val="24"/>
          <w:szCs w:val="24"/>
        </w:rPr>
        <w:t>.1.</w:t>
      </w:r>
      <w:r>
        <w:rPr>
          <w:rFonts w:ascii="Times New Roman" w:hAnsi="Times New Roman" w:cs="Times New Roman"/>
          <w:sz w:val="24"/>
          <w:szCs w:val="24"/>
        </w:rPr>
        <w:t xml:space="preserve"> </w:t>
      </w:r>
      <w:r w:rsidR="00965F9A" w:rsidRPr="00203E9D">
        <w:rPr>
          <w:rFonts w:ascii="Times New Roman" w:hAnsi="Times New Roman" w:cs="Times New Roman"/>
          <w:sz w:val="24"/>
          <w:szCs w:val="24"/>
        </w:rPr>
        <w:t xml:space="preserve">Подробная информация о мероприятии размещена на информационных ресурсах </w:t>
      </w:r>
      <w:r w:rsidR="00F74D1B">
        <w:rPr>
          <w:rFonts w:ascii="Times New Roman" w:hAnsi="Times New Roman" w:cs="Times New Roman"/>
          <w:sz w:val="24"/>
          <w:szCs w:val="24"/>
        </w:rPr>
        <w:t>С</w:t>
      </w:r>
      <w:r w:rsidR="00965F9A" w:rsidRPr="00203E9D">
        <w:rPr>
          <w:rFonts w:ascii="Times New Roman" w:hAnsi="Times New Roman" w:cs="Times New Roman"/>
          <w:sz w:val="24"/>
          <w:szCs w:val="24"/>
        </w:rPr>
        <w:t>оревнований:</w:t>
      </w:r>
    </w:p>
    <w:p w14:paraId="6D049A5E" w14:textId="77777777" w:rsidR="00965F9A" w:rsidRPr="00203E9D" w:rsidRDefault="00965F9A" w:rsidP="00164060">
      <w:pPr>
        <w:pStyle w:val="a5"/>
        <w:ind w:left="0" w:right="-24" w:firstLine="567"/>
        <w:jc w:val="both"/>
        <w:rPr>
          <w:rFonts w:ascii="Times New Roman" w:hAnsi="Times New Roman" w:cs="Times New Roman"/>
          <w:sz w:val="24"/>
          <w:szCs w:val="24"/>
        </w:rPr>
      </w:pPr>
      <w:r w:rsidRPr="00203E9D">
        <w:rPr>
          <w:rFonts w:ascii="Times New Roman" w:hAnsi="Times New Roman" w:cs="Times New Roman"/>
          <w:sz w:val="24"/>
          <w:szCs w:val="24"/>
        </w:rPr>
        <w:t xml:space="preserve">* </w:t>
      </w:r>
      <w:hyperlink r:id="rId15" w:history="1">
        <w:r w:rsidRPr="00203E9D">
          <w:rPr>
            <w:rStyle w:val="a3"/>
            <w:rFonts w:ascii="Times New Roman" w:hAnsi="Times New Roman" w:cs="Times New Roman"/>
            <w:sz w:val="24"/>
            <w:szCs w:val="24"/>
          </w:rPr>
          <w:t>https://</w:t>
        </w:r>
        <w:r w:rsidRPr="00203E9D">
          <w:rPr>
            <w:rStyle w:val="a3"/>
            <w:rFonts w:ascii="Times New Roman" w:hAnsi="Times New Roman" w:cs="Times New Roman"/>
            <w:sz w:val="24"/>
            <w:szCs w:val="24"/>
            <w:lang w:val="en-US"/>
          </w:rPr>
          <w:t>crimeatrail</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com</w:t>
        </w:r>
        <w:r w:rsidRPr="00203E9D">
          <w:rPr>
            <w:rStyle w:val="a3"/>
            <w:rFonts w:ascii="Times New Roman" w:hAnsi="Times New Roman" w:cs="Times New Roman"/>
            <w:sz w:val="24"/>
            <w:szCs w:val="24"/>
          </w:rPr>
          <w:t>/</w:t>
        </w:r>
      </w:hyperlink>
    </w:p>
    <w:p w14:paraId="64A2EBBA" w14:textId="77777777" w:rsidR="00965F9A" w:rsidRPr="00203E9D" w:rsidRDefault="00965F9A" w:rsidP="00164060">
      <w:pPr>
        <w:pStyle w:val="a5"/>
        <w:ind w:left="0" w:right="-24" w:firstLine="567"/>
        <w:jc w:val="both"/>
        <w:rPr>
          <w:rFonts w:ascii="Times New Roman" w:hAnsi="Times New Roman" w:cs="Times New Roman"/>
          <w:color w:val="0000FF"/>
          <w:sz w:val="24"/>
          <w:szCs w:val="24"/>
          <w:u w:val="single"/>
        </w:rPr>
      </w:pPr>
      <w:r w:rsidRPr="00203E9D">
        <w:rPr>
          <w:rFonts w:ascii="Times New Roman" w:hAnsi="Times New Roman" w:cs="Times New Roman"/>
          <w:sz w:val="24"/>
          <w:szCs w:val="24"/>
        </w:rPr>
        <w:t>*</w:t>
      </w:r>
      <w:r w:rsidRPr="00203E9D">
        <w:t xml:space="preserve"> </w:t>
      </w:r>
      <w:hyperlink r:id="rId16" w:history="1">
        <w:r w:rsidRPr="00203E9D">
          <w:rPr>
            <w:rStyle w:val="a3"/>
            <w:rFonts w:ascii="Times New Roman" w:hAnsi="Times New Roman" w:cs="Times New Roman"/>
            <w:sz w:val="24"/>
            <w:szCs w:val="24"/>
          </w:rPr>
          <w:t>https://vk.com/club221165754</w:t>
        </w:r>
      </w:hyperlink>
    </w:p>
    <w:p w14:paraId="593A27D8" w14:textId="77777777" w:rsidR="00965F9A" w:rsidRPr="00203E9D" w:rsidRDefault="00965F9A" w:rsidP="00164060">
      <w:pPr>
        <w:pStyle w:val="a5"/>
        <w:ind w:left="0" w:right="-24" w:firstLine="567"/>
        <w:jc w:val="both"/>
        <w:rPr>
          <w:rFonts w:ascii="Times New Roman" w:hAnsi="Times New Roman" w:cs="Times New Roman"/>
          <w:sz w:val="24"/>
          <w:szCs w:val="24"/>
        </w:rPr>
      </w:pPr>
      <w:r w:rsidRPr="00203E9D">
        <w:rPr>
          <w:rFonts w:ascii="Times New Roman" w:hAnsi="Times New Roman" w:cs="Times New Roman"/>
          <w:sz w:val="24"/>
          <w:szCs w:val="24"/>
        </w:rPr>
        <w:t xml:space="preserve">* </w:t>
      </w:r>
      <w:hyperlink r:id="rId17" w:history="1">
        <w:r w:rsidRPr="00203E9D">
          <w:rPr>
            <w:rStyle w:val="a3"/>
            <w:rFonts w:ascii="Times New Roman" w:hAnsi="Times New Roman" w:cs="Times New Roman"/>
            <w:sz w:val="24"/>
            <w:szCs w:val="24"/>
            <w:lang w:val="en-US"/>
          </w:rPr>
          <w:t>https</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t</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me</w:t>
        </w:r>
        <w:r w:rsidRPr="00203E9D">
          <w:rPr>
            <w:rStyle w:val="a3"/>
            <w:rFonts w:ascii="Times New Roman" w:hAnsi="Times New Roman" w:cs="Times New Roman"/>
            <w:sz w:val="24"/>
            <w:szCs w:val="24"/>
          </w:rPr>
          <w:t>/</w:t>
        </w:r>
        <w:r w:rsidRPr="00203E9D">
          <w:rPr>
            <w:rStyle w:val="a3"/>
            <w:rFonts w:ascii="Times New Roman" w:hAnsi="Times New Roman" w:cs="Times New Roman"/>
            <w:sz w:val="24"/>
            <w:szCs w:val="24"/>
            <w:lang w:val="en-US"/>
          </w:rPr>
          <w:t>exteamrace</w:t>
        </w:r>
      </w:hyperlink>
    </w:p>
    <w:p w14:paraId="27176B2D" w14:textId="77777777" w:rsidR="008D4398" w:rsidRDefault="006F4D81" w:rsidP="00164060">
      <w:pPr>
        <w:ind w:right="-24" w:firstLine="567"/>
        <w:jc w:val="both"/>
        <w:rPr>
          <w:rFonts w:ascii="Times New Roman" w:hAnsi="Times New Roman" w:cs="Times New Roman"/>
          <w:sz w:val="24"/>
          <w:szCs w:val="24"/>
        </w:rPr>
      </w:pPr>
      <w:r>
        <w:rPr>
          <w:rFonts w:ascii="Times New Roman" w:hAnsi="Times New Roman" w:cs="Times New Roman"/>
          <w:sz w:val="24"/>
          <w:szCs w:val="24"/>
        </w:rPr>
        <w:t>1</w:t>
      </w:r>
      <w:r w:rsidR="00F33BDF">
        <w:rPr>
          <w:rFonts w:ascii="Times New Roman" w:hAnsi="Times New Roman" w:cs="Times New Roman"/>
          <w:sz w:val="24"/>
          <w:szCs w:val="24"/>
        </w:rPr>
        <w:t>3</w:t>
      </w:r>
      <w:r>
        <w:rPr>
          <w:rFonts w:ascii="Times New Roman" w:hAnsi="Times New Roman" w:cs="Times New Roman"/>
          <w:sz w:val="24"/>
          <w:szCs w:val="24"/>
        </w:rPr>
        <w:t>.2. За информацию на других информационных ресурсах, Организатор ответственности не несёт.</w:t>
      </w:r>
    </w:p>
    <w:p w14:paraId="487771CB" w14:textId="77777777" w:rsidR="00F33BDF" w:rsidRPr="00F33BDF" w:rsidRDefault="00F33BDF" w:rsidP="00164060">
      <w:pPr>
        <w:pStyle w:val="a5"/>
        <w:numPr>
          <w:ilvl w:val="0"/>
          <w:numId w:val="10"/>
        </w:numPr>
        <w:tabs>
          <w:tab w:val="left" w:pos="567"/>
        </w:tabs>
        <w:spacing w:after="0"/>
        <w:ind w:left="0" w:right="-24"/>
        <w:jc w:val="center"/>
        <w:rPr>
          <w:rFonts w:ascii="Times New Roman" w:hAnsi="Times New Roman" w:cs="Times New Roman"/>
          <w:b/>
          <w:color w:val="000000" w:themeColor="text1"/>
          <w:sz w:val="24"/>
          <w:szCs w:val="24"/>
        </w:rPr>
      </w:pPr>
      <w:r w:rsidRPr="00F33BDF">
        <w:rPr>
          <w:rFonts w:ascii="Times New Roman" w:hAnsi="Times New Roman" w:cs="Times New Roman"/>
          <w:b/>
          <w:color w:val="000000" w:themeColor="text1"/>
          <w:sz w:val="24"/>
          <w:szCs w:val="24"/>
        </w:rPr>
        <w:t>ИЗМЕНЕНИЕ ПОЛОЖЕНИЯ</w:t>
      </w:r>
    </w:p>
    <w:p w14:paraId="2955476C" w14:textId="77777777" w:rsidR="00F33BDF" w:rsidRDefault="00F33BDF" w:rsidP="00164060">
      <w:pPr>
        <w:tabs>
          <w:tab w:val="left" w:pos="567"/>
        </w:tabs>
        <w:spacing w:after="0"/>
        <w:ind w:right="-24"/>
        <w:jc w:val="both"/>
        <w:rPr>
          <w:rFonts w:ascii="Times New Roman" w:hAnsi="Times New Roman" w:cs="Times New Roman"/>
          <w:b/>
          <w:color w:val="000000" w:themeColor="text1"/>
          <w:sz w:val="24"/>
          <w:szCs w:val="24"/>
        </w:rPr>
      </w:pPr>
    </w:p>
    <w:p w14:paraId="47A1C96F" w14:textId="77777777" w:rsidR="00F33BDF" w:rsidRPr="00164060" w:rsidRDefault="00F33BDF" w:rsidP="00164060">
      <w:pPr>
        <w:pStyle w:val="a5"/>
        <w:numPr>
          <w:ilvl w:val="1"/>
          <w:numId w:val="10"/>
        </w:numPr>
        <w:tabs>
          <w:tab w:val="left" w:pos="567"/>
        </w:tabs>
        <w:spacing w:after="0"/>
        <w:ind w:left="15" w:right="-24" w:firstLine="552"/>
        <w:jc w:val="both"/>
        <w:rPr>
          <w:rFonts w:ascii="Times New Roman" w:hAnsi="Times New Roman" w:cs="Times New Roman"/>
          <w:color w:val="000000" w:themeColor="text1"/>
          <w:sz w:val="24"/>
          <w:szCs w:val="24"/>
        </w:rPr>
      </w:pPr>
      <w:r w:rsidRPr="00164060">
        <w:rPr>
          <w:rFonts w:ascii="Times New Roman" w:hAnsi="Times New Roman" w:cs="Times New Roman"/>
          <w:color w:val="000000" w:themeColor="text1"/>
          <w:sz w:val="24"/>
          <w:szCs w:val="24"/>
        </w:rPr>
        <w:t>Настоящее Положение может быть изменено в одностороннем порядке без предварительного уведомления участников и без выплаты какой-л</w:t>
      </w:r>
      <w:r w:rsidR="00602A6F" w:rsidRPr="00164060">
        <w:rPr>
          <w:rFonts w:ascii="Times New Roman" w:hAnsi="Times New Roman" w:cs="Times New Roman"/>
          <w:color w:val="000000" w:themeColor="text1"/>
          <w:sz w:val="24"/>
          <w:szCs w:val="24"/>
        </w:rPr>
        <w:t>ибо компенсации в связи с этим.</w:t>
      </w:r>
    </w:p>
    <w:p w14:paraId="24B980F1" w14:textId="77777777" w:rsidR="00164060" w:rsidRDefault="00164060" w:rsidP="00164060">
      <w:pPr>
        <w:tabs>
          <w:tab w:val="left" w:pos="567"/>
        </w:tabs>
        <w:spacing w:after="0"/>
        <w:ind w:left="15" w:right="-24" w:firstLine="552"/>
        <w:jc w:val="both"/>
        <w:rPr>
          <w:rFonts w:ascii="Times New Roman" w:hAnsi="Times New Roman" w:cs="Times New Roman"/>
          <w:color w:val="000000" w:themeColor="text1"/>
          <w:sz w:val="24"/>
          <w:szCs w:val="24"/>
        </w:rPr>
      </w:pPr>
    </w:p>
    <w:p w14:paraId="7B945A50"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0559BB2F"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5E6EA0F6"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5521E19F"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0FD96BF4"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230F254B"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171663D3"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51004442"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12477112"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59C971E4"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20231411"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7CC59AA7"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43CAE7A3"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5A253281"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600F53FB"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4715AB36"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25560718"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705ADA57"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68772567"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3DE2CC8A"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40CDA818" w14:textId="77777777" w:rsidR="00164060" w:rsidRDefault="00164060" w:rsidP="007108B4">
      <w:pPr>
        <w:spacing w:line="254" w:lineRule="auto"/>
        <w:ind w:firstLine="567"/>
        <w:jc w:val="right"/>
        <w:rPr>
          <w:rFonts w:ascii="Times New Roman" w:eastAsia="Century Gothic" w:hAnsi="Times New Roman" w:cs="Times New Roman"/>
          <w:bCs/>
        </w:rPr>
      </w:pPr>
      <w:r>
        <w:rPr>
          <w:rFonts w:ascii="Times New Roman" w:eastAsia="Century Gothic" w:hAnsi="Times New Roman" w:cs="Times New Roman"/>
          <w:bCs/>
        </w:rPr>
        <w:t>Приложение 1</w:t>
      </w:r>
    </w:p>
    <w:p w14:paraId="2CB67204" w14:textId="77777777" w:rsidR="00164060" w:rsidRDefault="00164060" w:rsidP="00164060">
      <w:pPr>
        <w:spacing w:line="254" w:lineRule="auto"/>
        <w:jc w:val="center"/>
        <w:rPr>
          <w:rFonts w:ascii="Times New Roman" w:hAnsi="Times New Roman" w:cs="Times New Roman"/>
          <w:b/>
          <w:sz w:val="24"/>
          <w:szCs w:val="24"/>
        </w:rPr>
      </w:pPr>
      <w:r>
        <w:rPr>
          <w:rFonts w:ascii="Times New Roman" w:eastAsia="Century Gothic" w:hAnsi="Times New Roman" w:cs="Times New Roman"/>
          <w:b/>
          <w:bCs/>
          <w:sz w:val="20"/>
          <w:szCs w:val="20"/>
        </w:rPr>
        <w:t>Организатору спортивного мероприятия</w:t>
      </w:r>
      <w:r>
        <w:rPr>
          <w:rFonts w:ascii="Times New Roman" w:eastAsia="Century Gothic" w:hAnsi="Times New Roman" w:cs="Times New Roman"/>
          <w:sz w:val="20"/>
          <w:szCs w:val="20"/>
        </w:rPr>
        <w:t xml:space="preserve"> </w:t>
      </w:r>
      <w:r w:rsidRPr="00164060">
        <w:rPr>
          <w:rFonts w:ascii="Times New Roman" w:hAnsi="Times New Roman" w:cs="Times New Roman"/>
          <w:b/>
          <w:sz w:val="20"/>
          <w:szCs w:val="20"/>
        </w:rPr>
        <w:t>«</w:t>
      </w:r>
      <w:r w:rsidRPr="00164060">
        <w:rPr>
          <w:rFonts w:ascii="Times New Roman" w:hAnsi="Times New Roman" w:cs="Times New Roman"/>
          <w:b/>
          <w:sz w:val="20"/>
          <w:szCs w:val="20"/>
          <w:lang w:val="en-US"/>
        </w:rPr>
        <w:t>eX</w:t>
      </w:r>
      <w:r w:rsidRPr="00164060">
        <w:rPr>
          <w:rFonts w:ascii="Times New Roman" w:hAnsi="Times New Roman" w:cs="Times New Roman"/>
          <w:b/>
          <w:sz w:val="20"/>
          <w:szCs w:val="20"/>
        </w:rPr>
        <w:t>-</w:t>
      </w:r>
      <w:r w:rsidRPr="00164060">
        <w:rPr>
          <w:rFonts w:ascii="Times New Roman" w:hAnsi="Times New Roman" w:cs="Times New Roman"/>
          <w:b/>
          <w:sz w:val="20"/>
          <w:szCs w:val="20"/>
          <w:lang w:val="en-US"/>
        </w:rPr>
        <w:t>Team</w:t>
      </w:r>
      <w:r w:rsidRPr="00164060">
        <w:rPr>
          <w:rFonts w:ascii="Times New Roman" w:hAnsi="Times New Roman" w:cs="Times New Roman"/>
          <w:b/>
          <w:sz w:val="20"/>
          <w:szCs w:val="20"/>
        </w:rPr>
        <w:t xml:space="preserve"> </w:t>
      </w:r>
      <w:r w:rsidRPr="00164060">
        <w:rPr>
          <w:rFonts w:ascii="Times New Roman" w:hAnsi="Times New Roman" w:cs="Times New Roman"/>
          <w:b/>
          <w:sz w:val="20"/>
          <w:szCs w:val="20"/>
          <w:lang w:val="en-US"/>
        </w:rPr>
        <w:t>EXTREME</w:t>
      </w:r>
      <w:r w:rsidRPr="00164060">
        <w:rPr>
          <w:rFonts w:ascii="Times New Roman" w:hAnsi="Times New Roman" w:cs="Times New Roman"/>
          <w:b/>
          <w:sz w:val="20"/>
          <w:szCs w:val="20"/>
        </w:rPr>
        <w:t xml:space="preserve"> Крым 2026»</w:t>
      </w:r>
    </w:p>
    <w:p w14:paraId="6E40E05D" w14:textId="77777777" w:rsidR="00164060" w:rsidRDefault="00164060" w:rsidP="00164060">
      <w:pPr>
        <w:spacing w:line="254" w:lineRule="auto"/>
        <w:jc w:val="center"/>
        <w:rPr>
          <w:rFonts w:ascii="Times New Roman" w:eastAsia="Century Gothic" w:hAnsi="Times New Roman" w:cs="Times New Roman"/>
          <w:sz w:val="20"/>
          <w:szCs w:val="20"/>
        </w:rPr>
      </w:pPr>
      <w:r>
        <w:rPr>
          <w:rFonts w:ascii="Times New Roman" w:eastAsia="Century Gothic" w:hAnsi="Times New Roman" w:cs="Times New Roman"/>
          <w:sz w:val="20"/>
          <w:szCs w:val="20"/>
        </w:rPr>
        <w:t>дата____________2026г.</w:t>
      </w:r>
    </w:p>
    <w:p w14:paraId="49EC329E" w14:textId="77777777" w:rsidR="00164060" w:rsidRDefault="00164060" w:rsidP="00164060">
      <w:pPr>
        <w:jc w:val="center"/>
        <w:rPr>
          <w:rFonts w:ascii="Times New Roman" w:eastAsia="Century Gothic" w:hAnsi="Times New Roman" w:cs="Times New Roman"/>
          <w:b/>
          <w:sz w:val="20"/>
          <w:szCs w:val="20"/>
        </w:rPr>
      </w:pPr>
      <w:r>
        <w:rPr>
          <w:rFonts w:ascii="Times New Roman" w:eastAsia="Century Gothic" w:hAnsi="Times New Roman" w:cs="Times New Roman"/>
          <w:b/>
          <w:sz w:val="20"/>
          <w:szCs w:val="20"/>
        </w:rPr>
        <w:t>Расписка об ответственности участника Соревнования</w:t>
      </w:r>
    </w:p>
    <w:p w14:paraId="055EA15B" w14:textId="77777777" w:rsidR="00164060" w:rsidRDefault="00164060" w:rsidP="007108B4">
      <w:pPr>
        <w:spacing w:line="252" w:lineRule="auto"/>
        <w:ind w:firstLine="567"/>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Я,______________________________________________________________________</w:t>
      </w:r>
      <w:r w:rsidR="007108B4">
        <w:rPr>
          <w:rFonts w:ascii="Times New Roman" w:eastAsia="Century Gothic" w:hAnsi="Times New Roman" w:cs="Times New Roman"/>
          <w:sz w:val="20"/>
          <w:szCs w:val="20"/>
        </w:rPr>
        <w:t>__________________________</w:t>
      </w:r>
      <w:r>
        <w:rPr>
          <w:rFonts w:ascii="Times New Roman" w:eastAsia="Century Gothic" w:hAnsi="Times New Roman" w:cs="Times New Roman"/>
          <w:sz w:val="20"/>
          <w:szCs w:val="20"/>
        </w:rPr>
        <w:t xml:space="preserve">,   </w:t>
      </w:r>
    </w:p>
    <w:p w14:paraId="1A60DE40" w14:textId="77777777" w:rsidR="00164060" w:rsidRDefault="00164060" w:rsidP="007108B4">
      <w:pPr>
        <w:spacing w:line="254" w:lineRule="auto"/>
        <w:ind w:firstLine="567"/>
        <w:jc w:val="center"/>
        <w:rPr>
          <w:rFonts w:ascii="Times New Roman" w:eastAsia="Century Gothic" w:hAnsi="Times New Roman" w:cs="Times New Roman"/>
          <w:sz w:val="20"/>
          <w:szCs w:val="20"/>
          <w:vertAlign w:val="superscript"/>
        </w:rPr>
      </w:pPr>
      <w:r>
        <w:rPr>
          <w:rFonts w:ascii="Times New Roman" w:eastAsia="Century Gothic" w:hAnsi="Times New Roman" w:cs="Times New Roman"/>
          <w:sz w:val="20"/>
          <w:szCs w:val="20"/>
          <w:vertAlign w:val="superscript"/>
        </w:rPr>
        <w:t>фамилия, имя, отчество (полностью)</w:t>
      </w:r>
    </w:p>
    <w:p w14:paraId="113B0DF3" w14:textId="77777777" w:rsidR="00164060" w:rsidRDefault="00164060" w:rsidP="007108B4">
      <w:pPr>
        <w:spacing w:line="252" w:lineRule="auto"/>
        <w:ind w:firstLine="567"/>
        <w:jc w:val="center"/>
        <w:rPr>
          <w:rFonts w:ascii="Times New Roman" w:eastAsia="Century Gothic" w:hAnsi="Times New Roman" w:cs="Times New Roman"/>
          <w:sz w:val="20"/>
          <w:szCs w:val="20"/>
        </w:rPr>
      </w:pPr>
      <w:r>
        <w:rPr>
          <w:rFonts w:ascii="Times New Roman" w:eastAsia="Century Gothic" w:hAnsi="Times New Roman" w:cs="Times New Roman"/>
          <w:sz w:val="20"/>
          <w:szCs w:val="20"/>
        </w:rPr>
        <w:t>дата рождения «____» ____________ _____г.,</w:t>
      </w:r>
    </w:p>
    <w:p w14:paraId="2192EECF" w14:textId="77777777" w:rsidR="00164060" w:rsidRDefault="00164060" w:rsidP="007108B4">
      <w:pPr>
        <w:ind w:firstLine="567"/>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 xml:space="preserve">Данным документом подтверждаю, что нахожусь в хорошей физической форме, прошел медицинское освидетельствование и не имею противопоказаний для участия в </w:t>
      </w:r>
      <w:r w:rsidRPr="00164060">
        <w:rPr>
          <w:rFonts w:ascii="Times New Roman" w:hAnsi="Times New Roman" w:cs="Times New Roman"/>
          <w:b/>
          <w:sz w:val="20"/>
          <w:szCs w:val="20"/>
        </w:rPr>
        <w:t>«</w:t>
      </w:r>
      <w:r w:rsidRPr="00164060">
        <w:rPr>
          <w:rFonts w:ascii="Times New Roman" w:hAnsi="Times New Roman" w:cs="Times New Roman"/>
          <w:b/>
          <w:sz w:val="20"/>
          <w:szCs w:val="20"/>
          <w:lang w:val="en-US"/>
        </w:rPr>
        <w:t>eX</w:t>
      </w:r>
      <w:r w:rsidRPr="00164060">
        <w:rPr>
          <w:rFonts w:ascii="Times New Roman" w:hAnsi="Times New Roman" w:cs="Times New Roman"/>
          <w:b/>
          <w:sz w:val="20"/>
          <w:szCs w:val="20"/>
        </w:rPr>
        <w:t>-</w:t>
      </w:r>
      <w:r w:rsidRPr="00164060">
        <w:rPr>
          <w:rFonts w:ascii="Times New Roman" w:hAnsi="Times New Roman" w:cs="Times New Roman"/>
          <w:b/>
          <w:sz w:val="20"/>
          <w:szCs w:val="20"/>
          <w:lang w:val="en-US"/>
        </w:rPr>
        <w:t>Team</w:t>
      </w:r>
      <w:r w:rsidRPr="00164060">
        <w:rPr>
          <w:rFonts w:ascii="Times New Roman" w:hAnsi="Times New Roman" w:cs="Times New Roman"/>
          <w:b/>
          <w:sz w:val="20"/>
          <w:szCs w:val="20"/>
        </w:rPr>
        <w:t xml:space="preserve"> </w:t>
      </w:r>
      <w:r w:rsidRPr="00164060">
        <w:rPr>
          <w:rFonts w:ascii="Times New Roman" w:hAnsi="Times New Roman" w:cs="Times New Roman"/>
          <w:b/>
          <w:sz w:val="20"/>
          <w:szCs w:val="20"/>
          <w:lang w:val="en-US"/>
        </w:rPr>
        <w:t>EXTREME</w:t>
      </w:r>
      <w:r w:rsidRPr="00164060">
        <w:rPr>
          <w:rFonts w:ascii="Times New Roman" w:hAnsi="Times New Roman" w:cs="Times New Roman"/>
          <w:b/>
          <w:sz w:val="20"/>
          <w:szCs w:val="20"/>
        </w:rPr>
        <w:t xml:space="preserve"> Крым 2026»</w:t>
      </w:r>
      <w:r>
        <w:rPr>
          <w:rFonts w:ascii="Times New Roman" w:eastAsia="Century Gothic" w:hAnsi="Times New Roman" w:cs="Times New Roman"/>
          <w:sz w:val="20"/>
          <w:szCs w:val="20"/>
        </w:rPr>
        <w:t xml:space="preserve"> в дисциплине «</w:t>
      </w:r>
      <w:r>
        <w:rPr>
          <w:rFonts w:ascii="Times New Roman" w:eastAsia="Century Gothic" w:hAnsi="Times New Roman" w:cs="Times New Roman"/>
          <w:b/>
          <w:bCs/>
          <w:sz w:val="20"/>
          <w:szCs w:val="20"/>
        </w:rPr>
        <w:t>_______________________________</w:t>
      </w:r>
      <w:r>
        <w:rPr>
          <w:rFonts w:ascii="Times New Roman" w:eastAsia="Century Gothic" w:hAnsi="Times New Roman" w:cs="Times New Roman"/>
          <w:sz w:val="20"/>
          <w:szCs w:val="20"/>
        </w:rPr>
        <w:t>» (далее – Соревнование)”, которое проводится _________________2026 года. Я добровольно подписываю данный документ в качестве условия участия в</w:t>
      </w:r>
      <w:r w:rsidRPr="00164060">
        <w:rPr>
          <w:rFonts w:ascii="Times New Roman" w:eastAsia="Century Gothic" w:hAnsi="Times New Roman" w:cs="Times New Roman"/>
          <w:sz w:val="20"/>
          <w:szCs w:val="20"/>
        </w:rPr>
        <w:t xml:space="preserve"> </w:t>
      </w:r>
      <w:r>
        <w:rPr>
          <w:rFonts w:ascii="Times New Roman" w:eastAsia="Century Gothic" w:hAnsi="Times New Roman" w:cs="Times New Roman"/>
          <w:sz w:val="20"/>
          <w:szCs w:val="20"/>
        </w:rPr>
        <w:t>Соревнованиях. С правилами Соревнования ознакомлен (на) и полностью согласен (на) следовать им.</w:t>
      </w:r>
    </w:p>
    <w:p w14:paraId="1CE03246" w14:textId="77777777" w:rsidR="00164060" w:rsidRDefault="00164060" w:rsidP="00164060">
      <w:pPr>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ПОДТВЕРЖДАЮ, что:</w:t>
      </w:r>
    </w:p>
    <w:p w14:paraId="5FF56E4F" w14:textId="77777777" w:rsidR="00164060" w:rsidRDefault="00164060" w:rsidP="00164060">
      <w:pPr>
        <w:numPr>
          <w:ilvl w:val="0"/>
          <w:numId w:val="11"/>
        </w:numPr>
        <w:spacing w:before="100" w:beforeAutospacing="1" w:after="100" w:afterAutospacing="1" w:line="247" w:lineRule="auto"/>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Я осознаю все риски, связанные с участием в данном мероприятии, и понимаю, что Соревнование требует серьезной спортивной подготовки;</w:t>
      </w:r>
    </w:p>
    <w:p w14:paraId="6595C675" w14:textId="77777777" w:rsidR="00164060" w:rsidRDefault="00164060" w:rsidP="00164060">
      <w:pPr>
        <w:numPr>
          <w:ilvl w:val="0"/>
          <w:numId w:val="11"/>
        </w:numPr>
        <w:spacing w:before="100" w:beforeAutospacing="1" w:after="100" w:afterAutospacing="1" w:line="247" w:lineRule="auto"/>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 xml:space="preserve">Я осознаю, что в результате моего участия могут наступить неблагоприятные последствия для моего здоровья;  </w:t>
      </w:r>
    </w:p>
    <w:p w14:paraId="3DEB56B6" w14:textId="77777777" w:rsidR="00164060" w:rsidRDefault="00164060" w:rsidP="00164060">
      <w:pPr>
        <w:numPr>
          <w:ilvl w:val="0"/>
          <w:numId w:val="11"/>
        </w:numPr>
        <w:spacing w:before="100" w:beforeAutospacing="1" w:after="100" w:afterAutospacing="1" w:line="247" w:lineRule="auto"/>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Я принимаю на себя всю ответственность за возможные травмы и прочие последствия несчастных случаев, которые могут произой</w:t>
      </w:r>
      <w:r>
        <w:rPr>
          <w:rFonts w:ascii="Times New Roman" w:eastAsia="Arial" w:hAnsi="Times New Roman" w:cs="Times New Roman"/>
          <w:sz w:val="20"/>
          <w:szCs w:val="20"/>
        </w:rPr>
        <w:t>т</w:t>
      </w:r>
      <w:r>
        <w:rPr>
          <w:rFonts w:ascii="Times New Roman" w:eastAsia="Century Gothic" w:hAnsi="Times New Roman" w:cs="Times New Roman"/>
          <w:sz w:val="20"/>
          <w:szCs w:val="20"/>
        </w:rPr>
        <w:t>и со мной</w:t>
      </w:r>
      <w:r>
        <w:rPr>
          <w:rFonts w:ascii="Times New Roman" w:eastAsia="Arial" w:hAnsi="Times New Roman" w:cs="Times New Roman"/>
          <w:sz w:val="20"/>
          <w:szCs w:val="20"/>
        </w:rPr>
        <w:t xml:space="preserve"> </w:t>
      </w:r>
      <w:r>
        <w:rPr>
          <w:rFonts w:ascii="Times New Roman" w:eastAsia="Century Gothic" w:hAnsi="Times New Roman" w:cs="Times New Roman"/>
          <w:sz w:val="20"/>
          <w:szCs w:val="20"/>
        </w:rPr>
        <w:t>во время Соревнования, в т.ч. особо тяжкие последствия. Ответственность за безопасность своего здоровья несу самостоятельно;</w:t>
      </w:r>
    </w:p>
    <w:p w14:paraId="086A66A7" w14:textId="77777777" w:rsidR="00164060" w:rsidRDefault="00164060" w:rsidP="00164060">
      <w:pPr>
        <w:numPr>
          <w:ilvl w:val="0"/>
          <w:numId w:val="11"/>
        </w:numPr>
        <w:spacing w:before="100" w:beforeAutospacing="1" w:after="100" w:afterAutospacing="1" w:line="247" w:lineRule="auto"/>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Я физически и морально подготовлен к участию в Соревнование и к возможному, связанному с таким участием, физическому и моральному напряжению.</w:t>
      </w:r>
    </w:p>
    <w:p w14:paraId="74F0C2AC" w14:textId="77777777" w:rsidR="00164060" w:rsidRDefault="00164060" w:rsidP="00164060">
      <w:pPr>
        <w:numPr>
          <w:ilvl w:val="0"/>
          <w:numId w:val="11"/>
        </w:numPr>
        <w:spacing w:before="100" w:beforeAutospacing="1" w:after="100" w:afterAutospacing="1" w:line="247" w:lineRule="auto"/>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При несчастном случае вовремя или после Соревнования, получении травмы или получения физического ущерба я добровольно и заведомо отказываюсь от каких-либо материальных и иных претензий и требований к Организатору. Данный отказ от претензий распространяется на моих возможных наследников и опекунов;</w:t>
      </w:r>
    </w:p>
    <w:p w14:paraId="53692E8E" w14:textId="77777777" w:rsidR="00164060" w:rsidRDefault="00164060" w:rsidP="00164060">
      <w:pPr>
        <w:numPr>
          <w:ilvl w:val="0"/>
          <w:numId w:val="11"/>
        </w:numPr>
        <w:spacing w:before="100" w:beforeAutospacing="1" w:after="100" w:afterAutospacing="1" w:line="247" w:lineRule="auto"/>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Во время Соревнования я никогда и ни при каких обстоятельствах не буду умышленно создавать ситуации, которые могут причинить вред другим участникам, организаторам, посторонним лицам, а также их имуществу.</w:t>
      </w:r>
    </w:p>
    <w:p w14:paraId="052BD0FC" w14:textId="77777777" w:rsidR="00164060" w:rsidRDefault="00164060" w:rsidP="00164060">
      <w:pPr>
        <w:numPr>
          <w:ilvl w:val="0"/>
          <w:numId w:val="11"/>
        </w:numPr>
        <w:spacing w:before="100" w:beforeAutospacing="1" w:after="100" w:afterAutospacing="1" w:line="247" w:lineRule="auto"/>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Я ознакомлен(а) с положением и регламентом забега и осознаю, что при их нарушении могу быть дисквалифицирован(а);</w:t>
      </w:r>
    </w:p>
    <w:p w14:paraId="7CFD0D63" w14:textId="77777777" w:rsidR="00164060" w:rsidRDefault="00164060" w:rsidP="00164060">
      <w:pPr>
        <w:numPr>
          <w:ilvl w:val="0"/>
          <w:numId w:val="11"/>
        </w:numPr>
        <w:spacing w:before="100" w:beforeAutospacing="1" w:after="100" w:afterAutospacing="1" w:line="247" w:lineRule="auto"/>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Я ознакомился(лась) с данным документом и понял(а) его смысл</w:t>
      </w:r>
    </w:p>
    <w:p w14:paraId="12F797DD" w14:textId="319C8F2C" w:rsidR="00164060" w:rsidRDefault="00164060" w:rsidP="00164060">
      <w:pPr>
        <w:spacing w:line="252" w:lineRule="auto"/>
        <w:jc w:val="both"/>
        <w:rPr>
          <w:rFonts w:ascii="Times New Roman" w:eastAsia="Century Gothic" w:hAnsi="Times New Roman" w:cs="Times New Roman"/>
          <w:sz w:val="20"/>
          <w:szCs w:val="20"/>
        </w:rPr>
      </w:pPr>
      <w:r>
        <w:rPr>
          <w:rFonts w:ascii="Times New Roman" w:eastAsia="Century Gothic" w:hAnsi="Times New Roman" w:cs="Times New Roman"/>
          <w:sz w:val="20"/>
          <w:szCs w:val="20"/>
        </w:rPr>
        <w:t>Личная подпись: _____________________ /_____________________________ /              Дата «____» ___________202</w:t>
      </w:r>
      <w:r w:rsidR="0094334B">
        <w:rPr>
          <w:rFonts w:ascii="Times New Roman" w:eastAsia="Century Gothic" w:hAnsi="Times New Roman" w:cs="Times New Roman"/>
          <w:sz w:val="20"/>
          <w:szCs w:val="20"/>
        </w:rPr>
        <w:t>7</w:t>
      </w:r>
      <w:r>
        <w:rPr>
          <w:rFonts w:ascii="Times New Roman" w:eastAsia="Century Gothic" w:hAnsi="Times New Roman" w:cs="Times New Roman"/>
          <w:sz w:val="20"/>
          <w:szCs w:val="20"/>
        </w:rPr>
        <w:t xml:space="preserve"> г.</w:t>
      </w:r>
    </w:p>
    <w:p w14:paraId="3F89A75E"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1EE68FD3"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0E2860DB"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3E1864CF"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48E03C54"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5D774844"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441C4C2B"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0CA2E3F1"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600F519E"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46BAF5A9"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0D6F3761"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7EAC35B0"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2F949CA5"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734A3B95"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01DCB493"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0B081F2E"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51A0EEE5" w14:textId="77777777" w:rsidR="00164060" w:rsidRDefault="00164060" w:rsidP="00164060">
      <w:pPr>
        <w:tabs>
          <w:tab w:val="left" w:pos="567"/>
        </w:tabs>
        <w:spacing w:after="0"/>
        <w:ind w:right="-24"/>
        <w:jc w:val="both"/>
        <w:rPr>
          <w:rFonts w:ascii="Times New Roman" w:hAnsi="Times New Roman" w:cs="Times New Roman"/>
          <w:color w:val="000000" w:themeColor="text1"/>
          <w:sz w:val="24"/>
          <w:szCs w:val="24"/>
        </w:rPr>
      </w:pPr>
    </w:p>
    <w:p w14:paraId="25F9A718" w14:textId="77777777" w:rsidR="00164060" w:rsidRDefault="00164060" w:rsidP="00164060">
      <w:pPr>
        <w:jc w:val="right"/>
        <w:rPr>
          <w:rFonts w:ascii="Times New Roman" w:hAnsi="Times New Roman" w:cs="Times New Roman"/>
        </w:rPr>
      </w:pPr>
    </w:p>
    <w:p w14:paraId="758BFB16" w14:textId="77777777" w:rsidR="00164060" w:rsidRDefault="00164060" w:rsidP="00164060">
      <w:pPr>
        <w:jc w:val="right"/>
        <w:rPr>
          <w:rFonts w:ascii="Times New Roman" w:hAnsi="Times New Roman" w:cs="Times New Roman"/>
        </w:rPr>
      </w:pPr>
      <w:r>
        <w:rPr>
          <w:rFonts w:ascii="Times New Roman" w:hAnsi="Times New Roman" w:cs="Times New Roman"/>
        </w:rPr>
        <w:t>Приложение 2</w:t>
      </w:r>
    </w:p>
    <w:p w14:paraId="162C841D" w14:textId="77777777" w:rsidR="00164060" w:rsidRDefault="00164060" w:rsidP="00164060">
      <w:pPr>
        <w:jc w:val="center"/>
        <w:rPr>
          <w:rFonts w:ascii="Times New Roman" w:hAnsi="Times New Roman" w:cs="Times New Roman"/>
          <w:b/>
          <w:bCs/>
          <w:sz w:val="20"/>
          <w:szCs w:val="20"/>
        </w:rPr>
      </w:pPr>
      <w:r>
        <w:rPr>
          <w:rFonts w:ascii="Times New Roman" w:hAnsi="Times New Roman" w:cs="Times New Roman"/>
          <w:b/>
          <w:bCs/>
          <w:sz w:val="20"/>
          <w:szCs w:val="20"/>
        </w:rPr>
        <w:t>СОГЛАСИЕ</w:t>
      </w:r>
    </w:p>
    <w:p w14:paraId="44D50F99" w14:textId="77777777" w:rsidR="00164060" w:rsidRDefault="00164060" w:rsidP="007108B4">
      <w:pPr>
        <w:ind w:firstLine="567"/>
        <w:jc w:val="center"/>
        <w:rPr>
          <w:rFonts w:ascii="Times New Roman" w:hAnsi="Times New Roman" w:cs="Times New Roman"/>
          <w:b/>
          <w:bCs/>
          <w:sz w:val="20"/>
          <w:szCs w:val="20"/>
        </w:rPr>
      </w:pPr>
      <w:r>
        <w:rPr>
          <w:rFonts w:ascii="Times New Roman" w:hAnsi="Times New Roman" w:cs="Times New Roman"/>
          <w:b/>
          <w:bCs/>
          <w:sz w:val="20"/>
          <w:szCs w:val="20"/>
        </w:rPr>
        <w:t>на обработку персональных данных</w:t>
      </w:r>
    </w:p>
    <w:p w14:paraId="3CC429DD" w14:textId="77777777" w:rsidR="00164060" w:rsidRDefault="00164060" w:rsidP="007108B4">
      <w:pPr>
        <w:ind w:firstLine="567"/>
        <w:jc w:val="center"/>
        <w:rPr>
          <w:rFonts w:ascii="Times New Roman" w:hAnsi="Times New Roman" w:cs="Times New Roman"/>
          <w:iCs/>
          <w:sz w:val="20"/>
          <w:szCs w:val="20"/>
        </w:rPr>
      </w:pPr>
      <w:r>
        <w:rPr>
          <w:rFonts w:ascii="Times New Roman" w:hAnsi="Times New Roman" w:cs="Times New Roman"/>
          <w:iCs/>
          <w:sz w:val="20"/>
          <w:szCs w:val="20"/>
        </w:rPr>
        <w:t>Я,_________________________________________________________________________________________________</w:t>
      </w:r>
    </w:p>
    <w:p w14:paraId="4C86CF7D" w14:textId="77777777" w:rsidR="00164060" w:rsidRDefault="00164060" w:rsidP="007108B4">
      <w:pPr>
        <w:ind w:firstLine="567"/>
        <w:jc w:val="center"/>
        <w:rPr>
          <w:rFonts w:ascii="Times New Roman" w:hAnsi="Times New Roman" w:cs="Times New Roman"/>
          <w:iCs/>
          <w:sz w:val="20"/>
          <w:szCs w:val="20"/>
        </w:rPr>
      </w:pPr>
      <w:r>
        <w:rPr>
          <w:rFonts w:ascii="Times New Roman" w:hAnsi="Times New Roman" w:cs="Times New Roman"/>
          <w:sz w:val="20"/>
          <w:szCs w:val="20"/>
          <w:vertAlign w:val="superscript"/>
        </w:rPr>
        <w:t>(фамилия, имя, отчество - при наличии)</w:t>
      </w:r>
    </w:p>
    <w:p w14:paraId="6AD2BDD5" w14:textId="77777777" w:rsidR="00164060" w:rsidRDefault="00164060" w:rsidP="007108B4">
      <w:pPr>
        <w:ind w:firstLine="567"/>
        <w:jc w:val="both"/>
        <w:rPr>
          <w:rFonts w:ascii="Times New Roman" w:hAnsi="Times New Roman" w:cs="Times New Roman"/>
          <w:sz w:val="20"/>
          <w:szCs w:val="20"/>
        </w:rPr>
      </w:pPr>
      <w:r>
        <w:rPr>
          <w:rFonts w:ascii="Times New Roman" w:hAnsi="Times New Roman" w:cs="Times New Roman"/>
          <w:sz w:val="20"/>
          <w:szCs w:val="20"/>
        </w:rPr>
        <w:t>основной документ, удостоверяющий личность:</w:t>
      </w:r>
    </w:p>
    <w:p w14:paraId="31C982E6" w14:textId="77777777" w:rsidR="00164060" w:rsidRDefault="00164060" w:rsidP="007108B4">
      <w:pPr>
        <w:ind w:firstLine="567"/>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r w:rsidR="007108B4">
        <w:rPr>
          <w:rFonts w:ascii="Times New Roman" w:hAnsi="Times New Roman" w:cs="Times New Roman"/>
          <w:sz w:val="20"/>
          <w:szCs w:val="20"/>
        </w:rPr>
        <w:t>_________________________</w:t>
      </w:r>
    </w:p>
    <w:p w14:paraId="1AAF8866" w14:textId="77777777" w:rsidR="00164060" w:rsidRDefault="00164060" w:rsidP="007108B4">
      <w:pPr>
        <w:ind w:firstLine="567"/>
        <w:jc w:val="center"/>
        <w:rPr>
          <w:rFonts w:ascii="Times New Roman" w:hAnsi="Times New Roman" w:cs="Times New Roman"/>
          <w:sz w:val="20"/>
          <w:szCs w:val="20"/>
        </w:rPr>
      </w:pPr>
      <w:r>
        <w:rPr>
          <w:rFonts w:ascii="Times New Roman" w:hAnsi="Times New Roman" w:cs="Times New Roman"/>
          <w:sz w:val="20"/>
          <w:szCs w:val="20"/>
          <w:vertAlign w:val="superscript"/>
        </w:rPr>
        <w:t>(вид документа, серия, номер, дата выдачи документа, наименование выдавшего  органа)</w:t>
      </w:r>
    </w:p>
    <w:p w14:paraId="5B107889" w14:textId="77777777" w:rsidR="00164060" w:rsidRDefault="00164060" w:rsidP="007108B4">
      <w:pPr>
        <w:ind w:firstLine="567"/>
        <w:jc w:val="both"/>
        <w:rPr>
          <w:rFonts w:ascii="Times New Roman" w:hAnsi="Times New Roman" w:cs="Times New Roman"/>
          <w:sz w:val="20"/>
          <w:szCs w:val="20"/>
        </w:rPr>
      </w:pPr>
      <w:r>
        <w:rPr>
          <w:rFonts w:ascii="Times New Roman" w:hAnsi="Times New Roman" w:cs="Times New Roman"/>
          <w:sz w:val="20"/>
          <w:szCs w:val="20"/>
        </w:rPr>
        <w:t>Зарегистрированный(ая) по адресу: _________________________________________</w:t>
      </w:r>
      <w:r w:rsidR="007108B4">
        <w:rPr>
          <w:rFonts w:ascii="Times New Roman" w:hAnsi="Times New Roman" w:cs="Times New Roman"/>
          <w:sz w:val="20"/>
          <w:szCs w:val="20"/>
        </w:rPr>
        <w:t>___________________________</w:t>
      </w:r>
    </w:p>
    <w:p w14:paraId="21ED048D" w14:textId="77777777" w:rsidR="00164060" w:rsidRDefault="00164060" w:rsidP="007108B4">
      <w:pPr>
        <w:ind w:firstLine="567"/>
        <w:jc w:val="both"/>
        <w:rPr>
          <w:rFonts w:ascii="Times New Roman" w:hAnsi="Times New Roman" w:cs="Times New Roman"/>
          <w:sz w:val="20"/>
          <w:szCs w:val="20"/>
        </w:rPr>
      </w:pPr>
      <w:r>
        <w:rPr>
          <w:rFonts w:ascii="Times New Roman" w:hAnsi="Times New Roman" w:cs="Times New Roman"/>
          <w:sz w:val="20"/>
          <w:szCs w:val="20"/>
        </w:rPr>
        <w:t xml:space="preserve">даю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сведения об инвалидности и иные сведения. </w:t>
      </w:r>
    </w:p>
    <w:p w14:paraId="1CD45477" w14:textId="77777777" w:rsidR="00164060" w:rsidRDefault="00164060" w:rsidP="007108B4">
      <w:pPr>
        <w:ind w:firstLine="567"/>
        <w:rPr>
          <w:rFonts w:ascii="Times New Roman" w:hAnsi="Times New Roman" w:cs="Times New Roman"/>
          <w:sz w:val="20"/>
          <w:szCs w:val="20"/>
        </w:rPr>
      </w:pPr>
      <w:r>
        <w:rPr>
          <w:rFonts w:ascii="Times New Roman" w:hAnsi="Times New Roman" w:cs="Times New Roman"/>
          <w:iCs/>
          <w:sz w:val="20"/>
          <w:szCs w:val="20"/>
        </w:rPr>
        <w:t>Я</w:t>
      </w:r>
      <w:r>
        <w:rPr>
          <w:rFonts w:ascii="Times New Roman" w:hAnsi="Times New Roman" w:cs="Times New Roman"/>
          <w:i/>
          <w:iCs/>
          <w:sz w:val="20"/>
          <w:szCs w:val="20"/>
        </w:rPr>
        <w:t xml:space="preserve"> </w:t>
      </w:r>
      <w:r>
        <w:rPr>
          <w:rFonts w:ascii="Times New Roman" w:hAnsi="Times New Roman" w:cs="Times New Roman"/>
          <w:sz w:val="20"/>
          <w:szCs w:val="20"/>
        </w:rPr>
        <w:t>даю согласие на использование персональных данных исключительно в целях рассмотрения моих документов, а также на хранение данных об этих результатах на электронных носителях.</w:t>
      </w:r>
    </w:p>
    <w:p w14:paraId="18B91866" w14:textId="77777777" w:rsidR="00164060" w:rsidRDefault="00164060" w:rsidP="007108B4">
      <w:pPr>
        <w:ind w:firstLine="567"/>
        <w:jc w:val="both"/>
        <w:rPr>
          <w:rFonts w:ascii="Times New Roman" w:hAnsi="Times New Roman" w:cs="Times New Roman"/>
          <w:sz w:val="20"/>
          <w:szCs w:val="20"/>
        </w:rPr>
      </w:pPr>
      <w:r>
        <w:rPr>
          <w:rFonts w:ascii="Times New Roman" w:hAnsi="Times New Roman" w:cs="Times New Roman"/>
          <w:sz w:val="20"/>
          <w:szCs w:val="20"/>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w:t>
      </w:r>
      <w:r>
        <w:rPr>
          <w:rFonts w:ascii="Times New Roman" w:hAnsi="Times New Roman" w:cs="Times New Roman"/>
          <w:sz w:val="20"/>
          <w:szCs w:val="20"/>
        </w:rPr>
        <w:br/>
        <w:t>а также осуществление любых иных действий, предусмотренных действующим законодательством Российской Федерации.</w:t>
      </w:r>
    </w:p>
    <w:p w14:paraId="0FE9B941" w14:textId="77777777" w:rsidR="00164060" w:rsidRDefault="00164060" w:rsidP="007108B4">
      <w:pPr>
        <w:ind w:firstLine="567"/>
        <w:jc w:val="both"/>
        <w:rPr>
          <w:rFonts w:ascii="Times New Roman" w:hAnsi="Times New Roman" w:cs="Times New Roman"/>
          <w:sz w:val="20"/>
          <w:szCs w:val="20"/>
        </w:rPr>
      </w:pPr>
      <w:r>
        <w:rPr>
          <w:rFonts w:ascii="Times New Roman" w:hAnsi="Times New Roman" w:cs="Times New Roman"/>
          <w:iCs/>
          <w:sz w:val="20"/>
          <w:szCs w:val="20"/>
        </w:rPr>
        <w:t>Я</w:t>
      </w:r>
      <w:r>
        <w:rPr>
          <w:rFonts w:ascii="Times New Roman" w:hAnsi="Times New Roman" w:cs="Times New Roman"/>
          <w:i/>
          <w:iCs/>
          <w:sz w:val="20"/>
          <w:szCs w:val="20"/>
        </w:rPr>
        <w:t xml:space="preserve"> </w:t>
      </w:r>
      <w:r>
        <w:rPr>
          <w:rFonts w:ascii="Times New Roman" w:hAnsi="Times New Roman" w:cs="Times New Roman"/>
          <w:sz w:val="20"/>
          <w:szCs w:val="20"/>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1474AEEF" w14:textId="77777777" w:rsidR="00164060" w:rsidRDefault="00164060" w:rsidP="00164060">
      <w:pPr>
        <w:ind w:firstLine="567"/>
        <w:jc w:val="both"/>
        <w:rPr>
          <w:rFonts w:ascii="Times New Roman" w:hAnsi="Times New Roman" w:cs="Times New Roman"/>
          <w:sz w:val="20"/>
          <w:szCs w:val="20"/>
        </w:rPr>
      </w:pPr>
      <w:r>
        <w:rPr>
          <w:rFonts w:ascii="Times New Roman" w:hAnsi="Times New Roman" w:cs="Times New Roman"/>
          <w:sz w:val="20"/>
          <w:szCs w:val="20"/>
        </w:rPr>
        <w:t xml:space="preserve">Данное согласие действует до достижения целей обработки персональных данных </w:t>
      </w:r>
      <w:r>
        <w:rPr>
          <w:rFonts w:ascii="Times New Roman" w:hAnsi="Times New Roman" w:cs="Times New Roman"/>
          <w:sz w:val="20"/>
          <w:szCs w:val="20"/>
        </w:rPr>
        <w:br/>
        <w:t>или в течение срока хранения информации. Данное согласие может быть отозвано в любой момент по моему письменному заявлению. Я подтверждаю, что, давая такое согласие, я действую по собственной воле и в своих интересах.</w:t>
      </w:r>
    </w:p>
    <w:p w14:paraId="5B67C2C4" w14:textId="0E81C454" w:rsidR="00164060" w:rsidRDefault="00164060" w:rsidP="00164060">
      <w:pPr>
        <w:jc w:val="both"/>
        <w:rPr>
          <w:rFonts w:ascii="Times New Roman" w:hAnsi="Times New Roman" w:cs="Times New Roman"/>
          <w:sz w:val="20"/>
          <w:szCs w:val="20"/>
        </w:rPr>
      </w:pPr>
      <w:r>
        <w:rPr>
          <w:rFonts w:ascii="Times New Roman" w:hAnsi="Times New Roman" w:cs="Times New Roman"/>
          <w:sz w:val="20"/>
          <w:szCs w:val="20"/>
        </w:rPr>
        <w:t>«___» ___________202</w:t>
      </w:r>
      <w:r w:rsidR="0094334B">
        <w:rPr>
          <w:rFonts w:ascii="Times New Roman" w:hAnsi="Times New Roman" w:cs="Times New Roman"/>
          <w:sz w:val="20"/>
          <w:szCs w:val="20"/>
        </w:rPr>
        <w:t>7</w:t>
      </w:r>
      <w:r>
        <w:rPr>
          <w:rFonts w:ascii="Times New Roman" w:hAnsi="Times New Roman" w:cs="Times New Roman"/>
          <w:sz w:val="20"/>
          <w:szCs w:val="20"/>
        </w:rPr>
        <w:t>г.                                                                    /_____________________/ _______________________</w:t>
      </w:r>
    </w:p>
    <w:p w14:paraId="36A7BF08" w14:textId="77777777" w:rsidR="00164060" w:rsidRPr="00164060" w:rsidRDefault="00164060" w:rsidP="00164060">
      <w:pPr>
        <w:jc w:val="right"/>
        <w:rPr>
          <w:rFonts w:ascii="Times New Roman" w:hAnsi="Times New Roman" w:cs="Times New Roman"/>
          <w:bCs/>
          <w:iCs/>
          <w:sz w:val="20"/>
          <w:szCs w:val="20"/>
          <w:vertAlign w:val="superscript"/>
        </w:rPr>
      </w:pPr>
      <w:r>
        <w:rPr>
          <w:rFonts w:ascii="Times New Roman" w:hAnsi="Times New Roman" w:cs="Times New Roman"/>
          <w:bCs/>
          <w:iCs/>
          <w:sz w:val="20"/>
          <w:szCs w:val="20"/>
          <w:vertAlign w:val="superscript"/>
        </w:rPr>
        <w:t xml:space="preserve"> (Подпись)</w:t>
      </w:r>
      <w:r>
        <w:rPr>
          <w:rFonts w:ascii="Times New Roman" w:hAnsi="Times New Roman" w:cs="Times New Roman"/>
          <w:bCs/>
          <w:iCs/>
          <w:sz w:val="20"/>
          <w:szCs w:val="20"/>
        </w:rPr>
        <w:t xml:space="preserve">                               </w:t>
      </w:r>
      <w:r>
        <w:rPr>
          <w:rFonts w:ascii="Times New Roman" w:hAnsi="Times New Roman" w:cs="Times New Roman"/>
          <w:bCs/>
          <w:iCs/>
          <w:sz w:val="20"/>
          <w:szCs w:val="20"/>
          <w:vertAlign w:val="superscript"/>
        </w:rPr>
        <w:t>Расшифровка подписи</w:t>
      </w:r>
    </w:p>
    <w:sectPr w:rsidR="00164060" w:rsidRPr="00164060" w:rsidSect="008D439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BE396" w14:textId="77777777" w:rsidR="007C1E79" w:rsidRDefault="007C1E79">
      <w:pPr>
        <w:spacing w:line="240" w:lineRule="auto"/>
      </w:pPr>
      <w:r>
        <w:separator/>
      </w:r>
    </w:p>
  </w:endnote>
  <w:endnote w:type="continuationSeparator" w:id="0">
    <w:p w14:paraId="089A2103" w14:textId="77777777" w:rsidR="007C1E79" w:rsidRDefault="007C1E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577D3" w14:textId="77777777" w:rsidR="007C1E79" w:rsidRDefault="007C1E79">
      <w:pPr>
        <w:spacing w:after="0"/>
      </w:pPr>
      <w:r>
        <w:separator/>
      </w:r>
    </w:p>
  </w:footnote>
  <w:footnote w:type="continuationSeparator" w:id="0">
    <w:p w14:paraId="6D99137A" w14:textId="77777777" w:rsidR="007C1E79" w:rsidRDefault="007C1E7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4"/>
      <w:numFmt w:val="bullet"/>
      <w:lvlText w:val=""/>
      <w:lvlJc w:val="left"/>
      <w:pPr>
        <w:ind w:left="1440" w:hanging="360"/>
      </w:pPr>
      <w:rPr>
        <w:rFonts w:ascii="Symbol" w:eastAsia="Calibri" w:hAnsi="Symbol"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00000003"/>
    <w:multiLevelType w:val="multilevel"/>
    <w:tmpl w:val="00000003"/>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0000004"/>
    <w:multiLevelType w:val="multilevel"/>
    <w:tmpl w:val="0000000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BA7BEC"/>
    <w:multiLevelType w:val="hybridMultilevel"/>
    <w:tmpl w:val="9B98AED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876E92"/>
    <w:multiLevelType w:val="multilevel"/>
    <w:tmpl w:val="25876E92"/>
    <w:lvl w:ilvl="0">
      <w:start w:val="18"/>
      <w:numFmt w:val="decimal"/>
      <w:lvlText w:val="%1."/>
      <w:lvlJc w:val="left"/>
      <w:pPr>
        <w:ind w:left="3763" w:hanging="360"/>
      </w:pPr>
      <w:rPr>
        <w:rFonts w:hint="default"/>
      </w:rPr>
    </w:lvl>
    <w:lvl w:ilvl="1">
      <w:start w:val="1"/>
      <w:numFmt w:val="lowerLetter"/>
      <w:lvlText w:val="%2."/>
      <w:lvlJc w:val="left"/>
      <w:pPr>
        <w:ind w:left="4483" w:hanging="360"/>
      </w:pPr>
    </w:lvl>
    <w:lvl w:ilvl="2">
      <w:start w:val="1"/>
      <w:numFmt w:val="lowerRoman"/>
      <w:lvlText w:val="%3."/>
      <w:lvlJc w:val="right"/>
      <w:pPr>
        <w:ind w:left="5203" w:hanging="180"/>
      </w:pPr>
    </w:lvl>
    <w:lvl w:ilvl="3">
      <w:start w:val="1"/>
      <w:numFmt w:val="decimal"/>
      <w:lvlText w:val="%4."/>
      <w:lvlJc w:val="left"/>
      <w:pPr>
        <w:ind w:left="5923" w:hanging="360"/>
      </w:pPr>
    </w:lvl>
    <w:lvl w:ilvl="4">
      <w:start w:val="1"/>
      <w:numFmt w:val="lowerLetter"/>
      <w:lvlText w:val="%5."/>
      <w:lvlJc w:val="left"/>
      <w:pPr>
        <w:ind w:left="6643" w:hanging="360"/>
      </w:pPr>
    </w:lvl>
    <w:lvl w:ilvl="5">
      <w:start w:val="1"/>
      <w:numFmt w:val="lowerRoman"/>
      <w:lvlText w:val="%6."/>
      <w:lvlJc w:val="right"/>
      <w:pPr>
        <w:ind w:left="7363" w:hanging="180"/>
      </w:pPr>
    </w:lvl>
    <w:lvl w:ilvl="6">
      <w:start w:val="1"/>
      <w:numFmt w:val="decimal"/>
      <w:lvlText w:val="%7."/>
      <w:lvlJc w:val="left"/>
      <w:pPr>
        <w:ind w:left="8083" w:hanging="360"/>
      </w:pPr>
    </w:lvl>
    <w:lvl w:ilvl="7">
      <w:start w:val="1"/>
      <w:numFmt w:val="lowerLetter"/>
      <w:lvlText w:val="%8."/>
      <w:lvlJc w:val="left"/>
      <w:pPr>
        <w:ind w:left="8803" w:hanging="360"/>
      </w:pPr>
    </w:lvl>
    <w:lvl w:ilvl="8">
      <w:start w:val="1"/>
      <w:numFmt w:val="lowerRoman"/>
      <w:lvlText w:val="%9."/>
      <w:lvlJc w:val="right"/>
      <w:pPr>
        <w:ind w:left="9523" w:hanging="180"/>
      </w:pPr>
    </w:lvl>
  </w:abstractNum>
  <w:abstractNum w:abstractNumId="5" w15:restartNumberingAfterBreak="0">
    <w:nsid w:val="39D30157"/>
    <w:multiLevelType w:val="multilevel"/>
    <w:tmpl w:val="39D30157"/>
    <w:lvl w:ilvl="0">
      <w:start w:val="1"/>
      <w:numFmt w:val="bullet"/>
      <w:lvlText w:val="•"/>
      <w:lvlJc w:val="left"/>
      <w:pPr>
        <w:ind w:left="720" w:hanging="360"/>
      </w:pPr>
      <w:rPr>
        <w:rFonts w:ascii="Arial" w:hAnsi="Arial" w:cs="Arial" w:hint="default"/>
        <w:b w:val="0"/>
        <w:i w:val="0"/>
        <w:color w:val="000000"/>
      </w:rPr>
    </w:lvl>
    <w:lvl w:ilvl="1">
      <w:start w:val="1"/>
      <w:numFmt w:val="bullet"/>
      <w:lvlText w:val="o"/>
      <w:lvlJc w:val="left"/>
      <w:pPr>
        <w:ind w:left="1440" w:hanging="360"/>
      </w:pPr>
      <w:rPr>
        <w:rFonts w:ascii="Arial" w:hAnsi="Arial" w:cs="Arial" w:hint="default"/>
        <w:b w:val="0"/>
        <w:i w:val="0"/>
        <w:color w:val="000000"/>
      </w:rPr>
    </w:lvl>
    <w:lvl w:ilvl="2">
      <w:start w:val="1"/>
      <w:numFmt w:val="bullet"/>
      <w:lvlText w:val="▪"/>
      <w:lvlJc w:val="left"/>
      <w:pPr>
        <w:ind w:left="2160" w:hanging="360"/>
      </w:pPr>
      <w:rPr>
        <w:rFonts w:ascii="Arial" w:hAnsi="Arial" w:cs="Arial" w:hint="default"/>
        <w:b w:val="0"/>
        <w:i w:val="0"/>
        <w:color w:val="000000"/>
      </w:rPr>
    </w:lvl>
    <w:lvl w:ilvl="3">
      <w:start w:val="1"/>
      <w:numFmt w:val="bullet"/>
      <w:lvlText w:val="•"/>
      <w:lvlJc w:val="left"/>
      <w:pPr>
        <w:ind w:left="2880" w:hanging="360"/>
      </w:pPr>
      <w:rPr>
        <w:rFonts w:ascii="Arial" w:hAnsi="Arial" w:cs="Arial" w:hint="default"/>
        <w:b w:val="0"/>
        <w:i w:val="0"/>
        <w:color w:val="000000"/>
      </w:rPr>
    </w:lvl>
    <w:lvl w:ilvl="4">
      <w:start w:val="1"/>
      <w:numFmt w:val="bullet"/>
      <w:lvlText w:val="o"/>
      <w:lvlJc w:val="left"/>
      <w:pPr>
        <w:ind w:left="3600" w:hanging="360"/>
      </w:pPr>
      <w:rPr>
        <w:rFonts w:ascii="Arial" w:hAnsi="Arial" w:cs="Arial" w:hint="default"/>
        <w:b w:val="0"/>
        <w:i w:val="0"/>
        <w:color w:val="000000"/>
      </w:rPr>
    </w:lvl>
    <w:lvl w:ilvl="5">
      <w:start w:val="1"/>
      <w:numFmt w:val="bullet"/>
      <w:lvlText w:val="▪"/>
      <w:lvlJc w:val="left"/>
      <w:pPr>
        <w:ind w:left="4320" w:hanging="360"/>
      </w:pPr>
      <w:rPr>
        <w:rFonts w:ascii="Arial" w:hAnsi="Arial" w:cs="Arial" w:hint="default"/>
        <w:b w:val="0"/>
        <w:i w:val="0"/>
        <w:color w:val="000000"/>
      </w:rPr>
    </w:lvl>
    <w:lvl w:ilvl="6">
      <w:start w:val="1"/>
      <w:numFmt w:val="bullet"/>
      <w:lvlText w:val="•"/>
      <w:lvlJc w:val="left"/>
      <w:pPr>
        <w:ind w:left="5040" w:hanging="360"/>
      </w:pPr>
      <w:rPr>
        <w:rFonts w:ascii="Arial" w:hAnsi="Arial" w:cs="Arial" w:hint="default"/>
        <w:b w:val="0"/>
        <w:i w:val="0"/>
        <w:color w:val="000000"/>
      </w:rPr>
    </w:lvl>
    <w:lvl w:ilvl="7">
      <w:start w:val="1"/>
      <w:numFmt w:val="bullet"/>
      <w:lvlText w:val="o"/>
      <w:lvlJc w:val="left"/>
      <w:pPr>
        <w:ind w:left="5760" w:hanging="360"/>
      </w:pPr>
      <w:rPr>
        <w:rFonts w:ascii="Arial" w:hAnsi="Arial" w:cs="Arial" w:hint="default"/>
        <w:b w:val="0"/>
        <w:i w:val="0"/>
        <w:color w:val="000000"/>
      </w:rPr>
    </w:lvl>
    <w:lvl w:ilvl="8">
      <w:start w:val="1"/>
      <w:numFmt w:val="bullet"/>
      <w:lvlText w:val="▪"/>
      <w:lvlJc w:val="left"/>
      <w:pPr>
        <w:ind w:left="6480" w:hanging="360"/>
      </w:pPr>
      <w:rPr>
        <w:rFonts w:ascii="Arial" w:hAnsi="Arial" w:cs="Arial" w:hint="default"/>
        <w:b w:val="0"/>
        <w:i w:val="0"/>
        <w:color w:val="000000"/>
      </w:rPr>
    </w:lvl>
  </w:abstractNum>
  <w:abstractNum w:abstractNumId="6" w15:restartNumberingAfterBreak="0">
    <w:nsid w:val="4D6A2771"/>
    <w:multiLevelType w:val="multilevel"/>
    <w:tmpl w:val="DD72FD02"/>
    <w:lvl w:ilvl="0">
      <w:start w:val="14"/>
      <w:numFmt w:val="decimal"/>
      <w:lvlText w:val="%1."/>
      <w:lvlJc w:val="left"/>
      <w:pPr>
        <w:ind w:left="720" w:hanging="360"/>
      </w:pPr>
      <w:rPr>
        <w:rFonts w:hint="default"/>
      </w:rPr>
    </w:lvl>
    <w:lvl w:ilvl="1">
      <w:start w:val="1"/>
      <w:numFmt w:val="decimal"/>
      <w:isLgl/>
      <w:lvlText w:val="%1.%2."/>
      <w:lvlJc w:val="left"/>
      <w:pPr>
        <w:ind w:left="1305" w:hanging="735"/>
      </w:pPr>
      <w:rPr>
        <w:rFonts w:hint="default"/>
      </w:rPr>
    </w:lvl>
    <w:lvl w:ilvl="2">
      <w:start w:val="1"/>
      <w:numFmt w:val="decimal"/>
      <w:isLgl/>
      <w:lvlText w:val="%1.%2.%3."/>
      <w:lvlJc w:val="left"/>
      <w:pPr>
        <w:ind w:left="1515" w:hanging="735"/>
      </w:pPr>
      <w:rPr>
        <w:rFonts w:hint="default"/>
      </w:rPr>
    </w:lvl>
    <w:lvl w:ilvl="3">
      <w:start w:val="1"/>
      <w:numFmt w:val="decimal"/>
      <w:isLgl/>
      <w:lvlText w:val="%1.%2.%3.%4."/>
      <w:lvlJc w:val="left"/>
      <w:pPr>
        <w:ind w:left="1725" w:hanging="735"/>
      </w:pPr>
      <w:rPr>
        <w:rFonts w:hint="default"/>
      </w:rPr>
    </w:lvl>
    <w:lvl w:ilvl="4">
      <w:start w:val="1"/>
      <w:numFmt w:val="decimal"/>
      <w:isLgl/>
      <w:lvlText w:val="%1.%2.%3.%4.%5."/>
      <w:lvlJc w:val="left"/>
      <w:pPr>
        <w:ind w:left="2280" w:hanging="1080"/>
      </w:pPr>
      <w:rPr>
        <w:rFonts w:hint="default"/>
      </w:rPr>
    </w:lvl>
    <w:lvl w:ilvl="5">
      <w:start w:val="1"/>
      <w:numFmt w:val="decimal"/>
      <w:isLgl/>
      <w:lvlText w:val="%1.%2.%3.%4.%5.%6."/>
      <w:lvlJc w:val="left"/>
      <w:pPr>
        <w:ind w:left="2490" w:hanging="108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270" w:hanging="1440"/>
      </w:pPr>
      <w:rPr>
        <w:rFonts w:hint="default"/>
      </w:rPr>
    </w:lvl>
    <w:lvl w:ilvl="8">
      <w:start w:val="1"/>
      <w:numFmt w:val="decimal"/>
      <w:isLgl/>
      <w:lvlText w:val="%1.%2.%3.%4.%5.%6.%7.%8.%9."/>
      <w:lvlJc w:val="left"/>
      <w:pPr>
        <w:ind w:left="3840" w:hanging="1800"/>
      </w:pPr>
      <w:rPr>
        <w:rFonts w:hint="default"/>
      </w:rPr>
    </w:lvl>
  </w:abstractNum>
  <w:abstractNum w:abstractNumId="7" w15:restartNumberingAfterBreak="0">
    <w:nsid w:val="4F2B6F58"/>
    <w:multiLevelType w:val="multilevel"/>
    <w:tmpl w:val="4F2B6F58"/>
    <w:lvl w:ilvl="0">
      <w:start w:val="11"/>
      <w:numFmt w:val="decimal"/>
      <w:lvlText w:val="%1."/>
      <w:lvlJc w:val="left"/>
      <w:pPr>
        <w:ind w:left="480" w:hanging="480"/>
      </w:pPr>
      <w:rPr>
        <w:rFonts w:hint="default"/>
      </w:rPr>
    </w:lvl>
    <w:lvl w:ilvl="1">
      <w:start w:val="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BE62CBA"/>
    <w:multiLevelType w:val="multilevel"/>
    <w:tmpl w:val="6BE62CB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1E95156"/>
    <w:multiLevelType w:val="multilevel"/>
    <w:tmpl w:val="71E95156"/>
    <w:lvl w:ilvl="0">
      <w:start w:val="1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34036E9"/>
    <w:multiLevelType w:val="multilevel"/>
    <w:tmpl w:val="734036E9"/>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16cid:durableId="1326975463">
    <w:abstractNumId w:val="2"/>
  </w:num>
  <w:num w:numId="2" w16cid:durableId="1469780153">
    <w:abstractNumId w:val="1"/>
  </w:num>
  <w:num w:numId="3" w16cid:durableId="580411997">
    <w:abstractNumId w:val="0"/>
  </w:num>
  <w:num w:numId="4" w16cid:durableId="1168402508">
    <w:abstractNumId w:val="8"/>
  </w:num>
  <w:num w:numId="5" w16cid:durableId="1615284744">
    <w:abstractNumId w:val="10"/>
  </w:num>
  <w:num w:numId="6" w16cid:durableId="214439981">
    <w:abstractNumId w:val="7"/>
  </w:num>
  <w:num w:numId="7" w16cid:durableId="1072774548">
    <w:abstractNumId w:val="9"/>
  </w:num>
  <w:num w:numId="8" w16cid:durableId="4291564">
    <w:abstractNumId w:val="3"/>
  </w:num>
  <w:num w:numId="9" w16cid:durableId="1813011845">
    <w:abstractNumId w:val="4"/>
  </w:num>
  <w:num w:numId="10" w16cid:durableId="2110151144">
    <w:abstractNumId w:val="6"/>
  </w:num>
  <w:num w:numId="11" w16cid:durableId="7158594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2B40"/>
    <w:rsid w:val="00045693"/>
    <w:rsid w:val="00055299"/>
    <w:rsid w:val="000855DA"/>
    <w:rsid w:val="000F3EC9"/>
    <w:rsid w:val="001301AA"/>
    <w:rsid w:val="0013434D"/>
    <w:rsid w:val="001529E3"/>
    <w:rsid w:val="001547FC"/>
    <w:rsid w:val="00164060"/>
    <w:rsid w:val="001959AA"/>
    <w:rsid w:val="001B34D8"/>
    <w:rsid w:val="00236B7F"/>
    <w:rsid w:val="00252DF3"/>
    <w:rsid w:val="002A6C8A"/>
    <w:rsid w:val="003277A1"/>
    <w:rsid w:val="00330AE8"/>
    <w:rsid w:val="00370619"/>
    <w:rsid w:val="00390C25"/>
    <w:rsid w:val="00391EA8"/>
    <w:rsid w:val="00402B40"/>
    <w:rsid w:val="00527AED"/>
    <w:rsid w:val="00527FEB"/>
    <w:rsid w:val="005512D8"/>
    <w:rsid w:val="005879EE"/>
    <w:rsid w:val="005A08A1"/>
    <w:rsid w:val="005A7D5B"/>
    <w:rsid w:val="005C71F7"/>
    <w:rsid w:val="00602A6F"/>
    <w:rsid w:val="00604974"/>
    <w:rsid w:val="00640FC2"/>
    <w:rsid w:val="0067093A"/>
    <w:rsid w:val="00682A0C"/>
    <w:rsid w:val="006929F4"/>
    <w:rsid w:val="006973A9"/>
    <w:rsid w:val="006F4D81"/>
    <w:rsid w:val="007108B4"/>
    <w:rsid w:val="00747745"/>
    <w:rsid w:val="007C1E79"/>
    <w:rsid w:val="007D016C"/>
    <w:rsid w:val="0087587B"/>
    <w:rsid w:val="00882726"/>
    <w:rsid w:val="00887035"/>
    <w:rsid w:val="008A779E"/>
    <w:rsid w:val="008D4398"/>
    <w:rsid w:val="00900156"/>
    <w:rsid w:val="009174BE"/>
    <w:rsid w:val="0094334B"/>
    <w:rsid w:val="00965F9A"/>
    <w:rsid w:val="00992C36"/>
    <w:rsid w:val="009C6E3B"/>
    <w:rsid w:val="009F29EA"/>
    <w:rsid w:val="00A167BE"/>
    <w:rsid w:val="00A93615"/>
    <w:rsid w:val="00B160BE"/>
    <w:rsid w:val="00B60A57"/>
    <w:rsid w:val="00B70AAC"/>
    <w:rsid w:val="00B804CD"/>
    <w:rsid w:val="00BA087B"/>
    <w:rsid w:val="00BD031B"/>
    <w:rsid w:val="00C3559D"/>
    <w:rsid w:val="00D17CFF"/>
    <w:rsid w:val="00E0019F"/>
    <w:rsid w:val="00E0270E"/>
    <w:rsid w:val="00E26E3B"/>
    <w:rsid w:val="00E43391"/>
    <w:rsid w:val="00E52BB9"/>
    <w:rsid w:val="00EE36A1"/>
    <w:rsid w:val="00F13394"/>
    <w:rsid w:val="00F17BCE"/>
    <w:rsid w:val="00F33BDF"/>
    <w:rsid w:val="00F74D1B"/>
    <w:rsid w:val="02287835"/>
    <w:rsid w:val="077551EF"/>
    <w:rsid w:val="0B014DAE"/>
    <w:rsid w:val="0DDF1D81"/>
    <w:rsid w:val="15501833"/>
    <w:rsid w:val="1BB75075"/>
    <w:rsid w:val="1D191A8A"/>
    <w:rsid w:val="23882B33"/>
    <w:rsid w:val="239E0526"/>
    <w:rsid w:val="32CE26E2"/>
    <w:rsid w:val="33F15B66"/>
    <w:rsid w:val="37464C29"/>
    <w:rsid w:val="4A3621A5"/>
    <w:rsid w:val="4ECC13C2"/>
    <w:rsid w:val="57234E79"/>
    <w:rsid w:val="593D69A9"/>
    <w:rsid w:val="6083195E"/>
    <w:rsid w:val="65D34F72"/>
    <w:rsid w:val="65E7526A"/>
    <w:rsid w:val="68176F7B"/>
    <w:rsid w:val="6A256806"/>
    <w:rsid w:val="764772BF"/>
    <w:rsid w:val="78780ADC"/>
    <w:rsid w:val="7A256C85"/>
    <w:rsid w:val="7A402A9B"/>
    <w:rsid w:val="7B2B438A"/>
    <w:rsid w:val="7B99387B"/>
    <w:rsid w:val="7CD05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B8187"/>
  <w15:docId w15:val="{D973F2A3-EE39-482E-A859-2FDCB899C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uiPriority="99"/>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D439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qFormat/>
    <w:rsid w:val="008D4398"/>
    <w:rPr>
      <w:color w:val="0000FF"/>
      <w:u w:val="single"/>
    </w:rPr>
  </w:style>
  <w:style w:type="table" w:styleId="a4">
    <w:name w:val="Table Grid"/>
    <w:basedOn w:val="a1"/>
    <w:uiPriority w:val="59"/>
    <w:qFormat/>
    <w:rsid w:val="008D4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8D4398"/>
    <w:pPr>
      <w:ind w:left="720"/>
      <w:contextualSpacing/>
    </w:pPr>
  </w:style>
  <w:style w:type="paragraph" w:customStyle="1" w:styleId="1">
    <w:name w:val="Абзац списка1"/>
    <w:basedOn w:val="a"/>
    <w:qFormat/>
    <w:rsid w:val="00BD031B"/>
    <w:pPr>
      <w:spacing w:before="100" w:beforeAutospacing="1" w:after="100" w:afterAutospacing="1" w:line="273" w:lineRule="auto"/>
      <w:contextualSpacing/>
    </w:pPr>
    <w:rPr>
      <w:rFonts w:eastAsia="Times New Roman"/>
      <w:sz w:val="24"/>
      <w:szCs w:val="24"/>
      <w:lang w:eastAsia="ru-RU"/>
    </w:rPr>
  </w:style>
  <w:style w:type="paragraph" w:styleId="a6">
    <w:name w:val="Body Text"/>
    <w:basedOn w:val="a"/>
    <w:link w:val="a7"/>
    <w:uiPriority w:val="99"/>
    <w:unhideWhenUsed/>
    <w:rsid w:val="00F33BDF"/>
    <w:pPr>
      <w:widowControl w:val="0"/>
      <w:autoSpaceDE w:val="0"/>
      <w:autoSpaceDN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rsid w:val="00F33BDF"/>
    <w:rPr>
      <w:rFonts w:ascii="Times New Roman" w:eastAsia="Times New Roman" w:hAnsi="Times New Roman" w:cs="Times New Roman"/>
      <w:sz w:val="24"/>
      <w:szCs w:val="24"/>
    </w:rPr>
  </w:style>
  <w:style w:type="paragraph" w:customStyle="1" w:styleId="10">
    <w:name w:val="Обычный1"/>
    <w:rsid w:val="00F33BDF"/>
    <w:pPr>
      <w:jc w:val="both"/>
    </w:pPr>
    <w:rPr>
      <w:rFonts w:eastAsia="SimSun" w:cs="Calibri"/>
      <w:sz w:val="24"/>
      <w:szCs w:val="24"/>
    </w:rPr>
  </w:style>
  <w:style w:type="character" w:customStyle="1" w:styleId="15">
    <w:name w:val="15"/>
    <w:basedOn w:val="a0"/>
    <w:rsid w:val="00F33BDF"/>
    <w:rPr>
      <w:rFonts w:ascii="Calibri" w:hAnsi="Calibri" w:cs="Calibri"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club221165754" TargetMode="External"/><Relationship Id="rId13" Type="http://schemas.openxmlformats.org/officeDocument/2006/relationships/hyperlink" Target="mailto:ex-team@list.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rimeatrail.com/" TargetMode="External"/><Relationship Id="rId12" Type="http://schemas.openxmlformats.org/officeDocument/2006/relationships/hyperlink" Target="mailto:ex-team@list.ru" TargetMode="External"/><Relationship Id="rId17" Type="http://schemas.openxmlformats.org/officeDocument/2006/relationships/hyperlink" Target="https://t.me/exteamrace" TargetMode="External"/><Relationship Id="rId2" Type="http://schemas.openxmlformats.org/officeDocument/2006/relationships/styles" Target="styles.xml"/><Relationship Id="rId16" Type="http://schemas.openxmlformats.org/officeDocument/2006/relationships/hyperlink" Target="https://vk.com/club22116575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x-team@list.ru" TargetMode="External"/><Relationship Id="rId5" Type="http://schemas.openxmlformats.org/officeDocument/2006/relationships/footnotes" Target="footnotes.xml"/><Relationship Id="rId15" Type="http://schemas.openxmlformats.org/officeDocument/2006/relationships/hyperlink" Target="https://crimeatrail.com/" TargetMode="External"/><Relationship Id="rId10" Type="http://schemas.openxmlformats.org/officeDocument/2006/relationships/hyperlink" Target="https://41time.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me/exteamrace" TargetMode="External"/><Relationship Id="rId14" Type="http://schemas.openxmlformats.org/officeDocument/2006/relationships/hyperlink" Target="mailto:ex-team@li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4698</Words>
  <Characters>26783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NoteBook</cp:lastModifiedBy>
  <cp:revision>4</cp:revision>
  <dcterms:created xsi:type="dcterms:W3CDTF">2026-03-06T07:36:00Z</dcterms:created>
  <dcterms:modified xsi:type="dcterms:W3CDTF">2026-06-28T10:03:00Z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A6EF348C35DA4BC9910A0CAAB8ADC59C_13</vt:lpwstr>
  </property>
</Properties>
</file>