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c"/>
        <w:tblW w:w="5103" w:type="dxa"/>
        <w:tblInd w:w="45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</w:tblGrid>
      <w:tr w:rsidR="00BB7403" w:rsidRPr="002A3993" w14:paraId="4BDD4818" w14:textId="77777777" w:rsidTr="00D80D0F">
        <w:tc>
          <w:tcPr>
            <w:tcW w:w="5103" w:type="dxa"/>
          </w:tcPr>
          <w:p w14:paraId="23F0422C" w14:textId="066835D9" w:rsidR="00D80D0F" w:rsidRPr="002A3993" w:rsidRDefault="00D80D0F" w:rsidP="00D80D0F">
            <w:pPr>
              <w:spacing w:after="0" w:line="240" w:lineRule="auto"/>
              <w:jc w:val="right"/>
              <w:outlineLvl w:val="0"/>
              <w:rPr>
                <w:rFonts w:ascii="Times New Roman" w:eastAsia="‘Times New Roman‘" w:hAnsi="Times New Roman" w:cs="Times New Roman"/>
                <w:sz w:val="24"/>
                <w:szCs w:val="24"/>
              </w:rPr>
            </w:pPr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 xml:space="preserve">УТВЕРЖДАЮ </w:t>
            </w:r>
          </w:p>
          <w:p w14:paraId="19EAD8A6" w14:textId="77777777" w:rsidR="00D80D0F" w:rsidRPr="002A3993" w:rsidRDefault="00D80D0F" w:rsidP="00D80D0F">
            <w:pPr>
              <w:spacing w:after="0" w:line="240" w:lineRule="auto"/>
              <w:ind w:left="33"/>
              <w:jc w:val="right"/>
              <w:outlineLvl w:val="0"/>
              <w:rPr>
                <w:rFonts w:ascii="Times New Roman" w:eastAsia="‘Times New Roman‘" w:hAnsi="Times New Roman" w:cs="Times New Roman"/>
                <w:sz w:val="24"/>
                <w:szCs w:val="24"/>
              </w:rPr>
            </w:pPr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 xml:space="preserve">Директор </w:t>
            </w:r>
          </w:p>
          <w:p w14:paraId="21E82C60" w14:textId="22D45B40" w:rsidR="00D80D0F" w:rsidRPr="002A3993" w:rsidRDefault="00D80D0F" w:rsidP="00BB7403">
            <w:pPr>
              <w:spacing w:after="0" w:line="240" w:lineRule="auto"/>
              <w:ind w:left="33"/>
              <w:jc w:val="right"/>
              <w:outlineLvl w:val="0"/>
              <w:rPr>
                <w:rFonts w:ascii="Times New Roman" w:eastAsia="‘Times New Roman‘" w:hAnsi="Times New Roman" w:cs="Times New Roman"/>
                <w:sz w:val="24"/>
                <w:szCs w:val="24"/>
              </w:rPr>
            </w:pPr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>ООО «</w:t>
            </w:r>
            <w:r w:rsidR="00090AC5"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>ОКБ</w:t>
            </w:r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 xml:space="preserve">» </w:t>
            </w:r>
          </w:p>
          <w:p w14:paraId="6FFDD766" w14:textId="77777777" w:rsidR="00D80D0F" w:rsidRPr="002A3993" w:rsidRDefault="00D80D0F" w:rsidP="00D80D0F">
            <w:pPr>
              <w:spacing w:after="0" w:line="240" w:lineRule="auto"/>
              <w:ind w:left="460"/>
              <w:jc w:val="right"/>
              <w:outlineLvl w:val="0"/>
              <w:rPr>
                <w:rFonts w:ascii="Times New Roman" w:eastAsia="‘Times New Roman‘" w:hAnsi="Times New Roman" w:cs="Times New Roman"/>
                <w:sz w:val="24"/>
                <w:szCs w:val="24"/>
              </w:rPr>
            </w:pPr>
          </w:p>
          <w:p w14:paraId="657B7250" w14:textId="79585AB6" w:rsidR="00D80D0F" w:rsidRPr="002A3993" w:rsidRDefault="00D80D0F" w:rsidP="00BB7403">
            <w:pPr>
              <w:spacing w:after="0" w:line="240" w:lineRule="auto"/>
              <w:ind w:left="460"/>
              <w:jc w:val="right"/>
              <w:outlineLvl w:val="0"/>
              <w:rPr>
                <w:rFonts w:ascii="Times New Roman" w:eastAsia="‘Times New Roman‘" w:hAnsi="Times New Roman" w:cs="Times New Roman"/>
                <w:sz w:val="24"/>
                <w:szCs w:val="24"/>
              </w:rPr>
            </w:pPr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>В.</w:t>
            </w:r>
            <w:r w:rsidR="00090AC5"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>М</w:t>
            </w:r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090AC5"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>Камышникова</w:t>
            </w:r>
            <w:proofErr w:type="spellEnd"/>
            <w:r w:rsidRPr="002A3993">
              <w:rPr>
                <w:rFonts w:ascii="Times New Roman" w:eastAsia="‘Times New Roman‘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323A32E" w14:textId="4FE008B0" w:rsidR="005A43B2" w:rsidRPr="002A3993" w:rsidRDefault="005A43B2" w:rsidP="006C284E">
      <w:pPr>
        <w:spacing w:after="0" w:line="240" w:lineRule="auto"/>
        <w:ind w:right="85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BA3A5A" w14:textId="77777777" w:rsidR="00BB7403" w:rsidRPr="002A3993" w:rsidRDefault="00BB7403" w:rsidP="006C284E">
      <w:pPr>
        <w:spacing w:after="0" w:line="240" w:lineRule="auto"/>
        <w:ind w:right="85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37C2C1" w14:textId="521E3574" w:rsidR="005A43B2" w:rsidRPr="002A3993" w:rsidRDefault="00AD6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</w:t>
      </w:r>
      <w:r w:rsidR="00B72ACC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</w:p>
    <w:p w14:paraId="3B370B95" w14:textId="7A202C55" w:rsidR="005A43B2" w:rsidRPr="002A3993" w:rsidRDefault="00AD69D7" w:rsidP="000D65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</w:t>
      </w:r>
      <w:bookmarkStart w:id="0" w:name="_Hlk74843929"/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проведении </w:t>
      </w:r>
      <w:bookmarkEnd w:id="0"/>
      <w:r w:rsidR="00175D11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090AC5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175D11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175D11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этапа </w:t>
      </w:r>
      <w:r w:rsidR="00963234" w:rsidRPr="002A39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серии </w:t>
      </w:r>
      <w:proofErr w:type="spellStart"/>
      <w:r w:rsidR="00963234" w:rsidRPr="002A39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велозаездов</w:t>
      </w:r>
      <w:proofErr w:type="spellEnd"/>
      <w:r w:rsidR="0094708E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«Зимний кубок Астон»</w:t>
      </w:r>
    </w:p>
    <w:p w14:paraId="49C416B4" w14:textId="77777777" w:rsidR="005A43B2" w:rsidRPr="002A3993" w:rsidRDefault="005A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4C3EB5" w14:textId="072A3AD8" w:rsidR="00175D11" w:rsidRPr="002A3993" w:rsidRDefault="00AD69D7" w:rsidP="00A829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Настоящее положение определяет порядок проведения </w:t>
      </w:r>
      <w:r w:rsidR="00175D11" w:rsidRPr="002A39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6648E5" w:rsidRPr="002A39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175D1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этапа</w:t>
      </w:r>
      <w:r w:rsidR="00175D11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75D11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серии </w:t>
      </w:r>
      <w:proofErr w:type="spellStart"/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велозаездов</w:t>
      </w:r>
      <w:proofErr w:type="spellEnd"/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«Зимний </w:t>
      </w:r>
      <w:r w:rsidR="00090AC5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кубок</w:t>
      </w:r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Астон» </w:t>
      </w:r>
      <w:r w:rsidR="00175D11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маунтинбайк кросс-кантри </w:t>
      </w:r>
      <w:r w:rsidR="008B0CB6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(далее – Мероприятие, </w:t>
      </w:r>
      <w:r w:rsidR="00175D11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Этап</w:t>
      </w:r>
      <w:r w:rsidR="008B0CB6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6648E5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марте</w:t>
      </w:r>
      <w:r w:rsidR="00175D11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2024 года.</w:t>
      </w:r>
    </w:p>
    <w:p w14:paraId="651A099F" w14:textId="52F15252" w:rsidR="00175D11" w:rsidRPr="002A3993" w:rsidRDefault="00175D11" w:rsidP="000C47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Общие сроки проведения </w:t>
      </w:r>
      <w:r w:rsidR="00D850EC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серии вело</w:t>
      </w:r>
      <w:r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заезд</w:t>
      </w:r>
      <w:r w:rsidR="00D850EC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</w:t>
      </w:r>
      <w:r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«Зимний велокубок Астон»: </w:t>
      </w:r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ноябр</w:t>
      </w:r>
      <w:r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</w:t>
      </w:r>
      <w:r w:rsidR="0094708E" w:rsidRPr="002A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2023 – март 2024 года</w:t>
      </w:r>
      <w:r w:rsidR="00733D7A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9C38E0" w14:textId="77777777" w:rsidR="005A43B2" w:rsidRPr="002A3993" w:rsidRDefault="005A43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FEA4E95" w14:textId="01F0E3B4" w:rsidR="005A43B2" w:rsidRPr="002A3993" w:rsidRDefault="00AD69D7" w:rsidP="00BB7403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 задачи </w:t>
      </w:r>
      <w:r w:rsidR="008B0CB6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Мероприятия</w:t>
      </w:r>
    </w:p>
    <w:p w14:paraId="11EE6891" w14:textId="7639A2F4" w:rsidR="00733D7A" w:rsidRPr="002A3993" w:rsidRDefault="00733D7A" w:rsidP="00733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Пропаганда здорового образа жизни и приобщения населения к активным занятиям физической культурой и спортом</w:t>
      </w:r>
      <w:r w:rsidR="00F54527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54527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создание заинтересованности к</w:t>
      </w:r>
      <w:r w:rsidR="006648E5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="00F54527" w:rsidRPr="002A3993">
        <w:rPr>
          <w:rFonts w:ascii="Times New Roman" w:hAnsi="Times New Roman" w:cs="Times New Roman"/>
          <w:color w:val="1E1A20"/>
          <w:sz w:val="24"/>
          <w:szCs w:val="24"/>
        </w:rPr>
        <w:t>велоспорту у</w:t>
      </w:r>
      <w:r w:rsidR="006648E5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="00F54527" w:rsidRPr="002A3993">
        <w:rPr>
          <w:rFonts w:ascii="Times New Roman" w:hAnsi="Times New Roman" w:cs="Times New Roman"/>
          <w:color w:val="1E1A20"/>
          <w:sz w:val="24"/>
          <w:szCs w:val="24"/>
        </w:rPr>
        <w:t>зрителей Мероприятия, демонстрация преимущества велосипеда как удобного средства передвижения для</w:t>
      </w:r>
      <w:r w:rsidR="006648E5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="00F54527" w:rsidRPr="002A3993">
        <w:rPr>
          <w:rFonts w:ascii="Times New Roman" w:hAnsi="Times New Roman" w:cs="Times New Roman"/>
          <w:color w:val="1E1A20"/>
          <w:sz w:val="24"/>
          <w:szCs w:val="24"/>
        </w:rPr>
        <w:t>занятий физической активностью и спортом, развлечения, отдыха.</w:t>
      </w:r>
    </w:p>
    <w:p w14:paraId="022E431E" w14:textId="56A0449F" w:rsidR="00733D7A" w:rsidRPr="002A3993" w:rsidRDefault="00733D7A" w:rsidP="00733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Развитие массового спорта.</w:t>
      </w:r>
    </w:p>
    <w:p w14:paraId="0458C3B8" w14:textId="77777777" w:rsidR="00932FB2" w:rsidRPr="002A3993" w:rsidRDefault="00733D7A" w:rsidP="00733D7A">
      <w:pPr>
        <w:spacing w:after="0" w:line="240" w:lineRule="auto"/>
        <w:jc w:val="both"/>
        <w:rPr>
          <w:rFonts w:ascii="Times New Roman" w:hAnsi="Times New Roman" w:cs="Times New Roman"/>
          <w:color w:val="1E1A20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Популяризация и дальнейшее развитие велоспорта в Свердловской области.</w:t>
      </w:r>
    </w:p>
    <w:p w14:paraId="7CE43944" w14:textId="73F9E211" w:rsidR="006C12C2" w:rsidRPr="002A3993" w:rsidRDefault="006C12C2" w:rsidP="00733D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hAnsi="Times New Roman" w:cs="Times New Roman"/>
          <w:color w:val="1E1A20"/>
          <w:sz w:val="24"/>
          <w:szCs w:val="24"/>
        </w:rPr>
        <w:t>1.</w:t>
      </w:r>
      <w:r w:rsidR="00932FB2" w:rsidRPr="002A3993">
        <w:rPr>
          <w:rFonts w:ascii="Times New Roman" w:hAnsi="Times New Roman" w:cs="Times New Roman"/>
          <w:color w:val="1E1A20"/>
          <w:sz w:val="24"/>
          <w:szCs w:val="24"/>
        </w:rPr>
        <w:t>4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. Мероприятие не</w:t>
      </w:r>
      <w:r w:rsidR="00780B43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является </w:t>
      </w:r>
      <w:r w:rsidR="00DB5AB8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рекламной акцией, 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лотереей, стимулирующей лотереей, либо иной основанной на риске азартной игрой.</w:t>
      </w:r>
    </w:p>
    <w:p w14:paraId="3566BC41" w14:textId="77777777" w:rsidR="005A43B2" w:rsidRPr="002A3993" w:rsidRDefault="005A43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474C70" w14:textId="2C04BFE9" w:rsidR="005A43B2" w:rsidRPr="002A3993" w:rsidRDefault="006D2296" w:rsidP="00BB7403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AD69D7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роки и место проведения </w:t>
      </w:r>
    </w:p>
    <w:p w14:paraId="5FB8566A" w14:textId="5887CC92" w:rsidR="005A43B2" w:rsidRPr="002A3993" w:rsidRDefault="00F97A31" w:rsidP="00F97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175D1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</w:t>
      </w:r>
      <w:r w:rsidR="00D80D0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</w:t>
      </w:r>
      <w:r w:rsidR="006D229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="009E7631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</w:t>
      </w:r>
      <w:r w:rsidR="006D2296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80B43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</w:t>
      </w:r>
      <w:r w:rsidR="00175D11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2024</w:t>
      </w:r>
      <w:r w:rsidR="006D2296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="006D229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75633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городе </w:t>
      </w:r>
      <w:r w:rsidR="006D229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Екатеринбурге</w:t>
      </w:r>
      <w:r w:rsidR="00AD69D7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D229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Стартовый и финишный городок расположен </w:t>
      </w:r>
      <w:r w:rsidR="005D3C1E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парке </w:t>
      </w:r>
      <w:proofErr w:type="spellStart"/>
      <w:r w:rsidR="005D3C1E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</w:t>
      </w:r>
      <w:r w:rsidR="002A4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5D3C1E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УПС</w:t>
      </w:r>
      <w:proofErr w:type="spellEnd"/>
      <w:r w:rsidR="005D3C1E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D3C1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(ул. Колмогорова, 70)</w:t>
      </w:r>
      <w:r w:rsidR="00175D1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D4E13A" w14:textId="2F600C51" w:rsidR="00175D11" w:rsidRPr="002A3993" w:rsidRDefault="00175D11" w:rsidP="00F97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="0003576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Этапа проводится два велозаезда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576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отдельно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двух категорий – «Любитель» и «</w:t>
      </w:r>
      <w:r w:rsidR="002402E5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</w:t>
      </w:r>
      <w:r w:rsidR="000C4AB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402E5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тсмен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включает 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две дистанции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4028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3C1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километров для категории «Любитель»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5D3C1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028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километров</w:t>
      </w:r>
      <w:r w:rsidR="005D3C1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категории «Спортсмен»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B374FE7" w14:textId="77777777" w:rsidR="00F95B25" w:rsidRPr="002A3993" w:rsidRDefault="00F95B25" w:rsidP="00F95B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2CE4CF2" w14:textId="3A60F609" w:rsidR="005A43B2" w:rsidRPr="002A3993" w:rsidRDefault="00AD69D7" w:rsidP="00BB7403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Организация проведения </w:t>
      </w:r>
    </w:p>
    <w:p w14:paraId="17714BD2" w14:textId="5B110407" w:rsidR="005A43B2" w:rsidRPr="002A3993" w:rsidRDefault="00D80D0F" w:rsidP="00F97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F97A3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</w:t>
      </w:r>
      <w:r w:rsidR="00932FB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</w:t>
      </w:r>
      <w:r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является </w:t>
      </w:r>
      <w:r w:rsidR="00175D11" w:rsidRPr="002A39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ООО «</w:t>
      </w:r>
      <w:r w:rsidR="00090AC5" w:rsidRPr="002A39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ОКБ</w:t>
      </w:r>
      <w:r w:rsidR="00175D11" w:rsidRPr="002A39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» (ИНН</w:t>
      </w:r>
      <w:r w:rsidR="00932FB2" w:rsidRPr="002A39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090AC5" w:rsidRPr="002A39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6670519890</w:t>
      </w:r>
      <w:r w:rsidR="00175D11" w:rsidRPr="002A39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="00AD69D7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8BAEBE9" w14:textId="58B3B288" w:rsidR="00D850EC" w:rsidRPr="002A3993" w:rsidRDefault="00F97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D80D0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Организатор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оставляет за собой право вносить изменения в </w:t>
      </w:r>
      <w:r w:rsidR="0075633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</w:t>
      </w:r>
      <w:r w:rsidR="00A832B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уведомления участников, с актуальной версией Положения можно ознакомиться на сай</w:t>
      </w:r>
      <w:r w:rsidR="0026662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</w:t>
      </w:r>
      <w:r w:rsidR="00012C0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26662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астонвелофест.рф</w:t>
      </w:r>
      <w:proofErr w:type="spellEnd"/>
      <w:proofErr w:type="gramEnd"/>
      <w:r w:rsidR="00012C0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609C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https://russiarunning.com/event/ASTONWinterCup-III</w:t>
      </w:r>
      <w:r w:rsidR="00F53697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B55086" w14:textId="1A5D69EB" w:rsidR="00D4028E" w:rsidRPr="002A3993" w:rsidRDefault="006761BC">
      <w:pPr>
        <w:spacing w:after="0" w:line="240" w:lineRule="auto"/>
        <w:jc w:val="both"/>
        <w:rPr>
          <w:rFonts w:ascii="Times New Roman" w:hAnsi="Times New Roman" w:cs="Times New Roman"/>
          <w:color w:val="1E1A20"/>
          <w:sz w:val="24"/>
          <w:szCs w:val="24"/>
        </w:rPr>
      </w:pPr>
      <w:r w:rsidRPr="002A3993">
        <w:rPr>
          <w:rFonts w:ascii="Times New Roman" w:hAnsi="Times New Roman" w:cs="Times New Roman"/>
          <w:color w:val="1E1A20"/>
          <w:sz w:val="24"/>
          <w:szCs w:val="24"/>
        </w:rPr>
        <w:t>3.3. Мероприятие является публичной офертой для</w:t>
      </w:r>
      <w:r w:rsidR="00780B43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неопределенного круга лиц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br/>
        <w:t>и</w:t>
      </w:r>
      <w:r w:rsidR="00780B43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ограничено только условиями, указанными в</w:t>
      </w:r>
      <w:r w:rsidR="005A69A8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настоящем Положении.</w:t>
      </w:r>
    </w:p>
    <w:p w14:paraId="0154B4B9" w14:textId="65ADC50C" w:rsidR="006761BC" w:rsidRPr="002A3993" w:rsidRDefault="006761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hAnsi="Times New Roman" w:cs="Times New Roman"/>
          <w:color w:val="1E1A20"/>
          <w:sz w:val="24"/>
          <w:szCs w:val="24"/>
        </w:rPr>
        <w:t>3.4. Призовой фонд формируется и</w:t>
      </w:r>
      <w:r w:rsidR="005A69A8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="00DB5AB8" w:rsidRPr="002A3993">
        <w:rPr>
          <w:rFonts w:ascii="Times New Roman" w:hAnsi="Times New Roman" w:cs="Times New Roman"/>
          <w:color w:val="1E1A20"/>
          <w:sz w:val="24"/>
          <w:szCs w:val="24"/>
        </w:rPr>
        <w:t>выплачивается за</w:t>
      </w:r>
      <w:r w:rsidR="00780B43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="00DB5AB8" w:rsidRPr="002A3993">
        <w:rPr>
          <w:rFonts w:ascii="Times New Roman" w:hAnsi="Times New Roman" w:cs="Times New Roman"/>
          <w:color w:val="1E1A20"/>
          <w:sz w:val="24"/>
          <w:szCs w:val="24"/>
        </w:rPr>
        <w:t>счет средств О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рганизатора и/или третьих лиц, выступающих на</w:t>
      </w:r>
      <w:r w:rsidR="00780B43"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 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с</w:t>
      </w:r>
      <w:r w:rsidR="00DB5AB8" w:rsidRPr="002A3993">
        <w:rPr>
          <w:rFonts w:ascii="Times New Roman" w:hAnsi="Times New Roman" w:cs="Times New Roman"/>
          <w:color w:val="1E1A20"/>
          <w:sz w:val="24"/>
          <w:szCs w:val="24"/>
        </w:rPr>
        <w:t>тороне О</w:t>
      </w:r>
      <w:r w:rsidRPr="002A3993">
        <w:rPr>
          <w:rFonts w:ascii="Times New Roman" w:hAnsi="Times New Roman" w:cs="Times New Roman"/>
          <w:color w:val="1E1A20"/>
          <w:sz w:val="24"/>
          <w:szCs w:val="24"/>
        </w:rPr>
        <w:t>рганизатора.</w:t>
      </w:r>
    </w:p>
    <w:p w14:paraId="1BCF665B" w14:textId="77777777" w:rsidR="005A43B2" w:rsidRPr="002A3993" w:rsidRDefault="005A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C1F3EBF" w14:textId="5FCCB3CC" w:rsidR="00F97A31" w:rsidRPr="002A3993" w:rsidRDefault="00F97A31" w:rsidP="00BB7403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Участники </w:t>
      </w:r>
    </w:p>
    <w:p w14:paraId="7425D6E2" w14:textId="4B7E88E0" w:rsidR="00F97A31" w:rsidRPr="002A3993" w:rsidRDefault="00F97A31" w:rsidP="00F97A31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К участию в</w:t>
      </w:r>
      <w:r w:rsidR="00D80D0F" w:rsidRPr="002A3993">
        <w:t xml:space="preserve"> </w:t>
      </w:r>
      <w:r w:rsidR="00DE766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категории </w:t>
      </w:r>
      <w:r w:rsidR="00DE7664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9A43AF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Спортсмен</w:t>
      </w:r>
      <w:r w:rsidR="00DE7664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мужчин и женщин допускаются </w:t>
      </w:r>
      <w:r w:rsidR="00012C0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профессиональные спортсмены и опытные любители</w:t>
      </w:r>
      <w:r w:rsidR="00A832B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достигшие возраста 1</w:t>
      </w:r>
      <w:r w:rsidR="00DE766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832B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  <w:r w:rsidR="00BB740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04E92D" w14:textId="5EC24D94" w:rsidR="00DE7664" w:rsidRPr="002A3993" w:rsidRDefault="00DE7664" w:rsidP="00F97A31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воспитанников спортивных велошкол возраст допуска к участию в категории «</w:t>
      </w:r>
      <w:r w:rsidR="009A43A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Спортсмен</w:t>
      </w:r>
      <w:r w:rsidR="00DF2F6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14 лет, при наличии письменного согласия родителей (законных представителей).</w:t>
      </w:r>
    </w:p>
    <w:p w14:paraId="0F651154" w14:textId="6B3BD3C9" w:rsidR="00DE7664" w:rsidRPr="002A3993" w:rsidRDefault="00DE7664" w:rsidP="00F97A31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К участию в</w:t>
      </w:r>
      <w:r w:rsidRPr="002A3993">
        <w:t xml:space="preserve">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категории 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«Любитель»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мужчин и женщин допускаются любители, достигшие возраста 1</w:t>
      </w:r>
      <w:r w:rsidR="00694F0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14:paraId="75661FBD" w14:textId="0A11AC4E" w:rsidR="00F97A31" w:rsidRPr="002A3993" w:rsidRDefault="00DE7664" w:rsidP="00F97A31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="00F97A3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участников определяется на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проведения</w:t>
      </w:r>
      <w:r w:rsidR="00D80D0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5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="00F97A31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08FE46" w14:textId="608376F8" w:rsidR="00645272" w:rsidRPr="002A3993" w:rsidRDefault="00645272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Участник может зарегистрироваться и получить стартовый номер для заезда только в одной категории.</w:t>
      </w:r>
    </w:p>
    <w:p w14:paraId="1C8F5FDC" w14:textId="1EC1A664" w:rsidR="00CA5549" w:rsidRPr="002A3993" w:rsidRDefault="0007047E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4.5. </w:t>
      </w:r>
      <w:r w:rsidR="00CA5549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категории «Любитель</w:t>
      </w:r>
      <w:r w:rsidR="00ED14B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не допускается участие профессиональных спортсменов (имеющих спортивный разряд в велоспорте либо триатлоне</w:t>
      </w:r>
      <w:r w:rsidR="00E90C5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имеющих лицензию</w:t>
      </w:r>
      <w:r w:rsidR="004A489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выданную Федерацией велосипедного спорта России</w:t>
      </w:r>
      <w:r w:rsidR="00ED14B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31CF8364" w14:textId="35EF7D24" w:rsidR="00ED14B2" w:rsidRPr="002A3993" w:rsidRDefault="00ED14B2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Участник, занявший </w:t>
      </w:r>
      <w:r w:rsidR="003A65A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призовое место в категории «Спортсмен» в </w:t>
      </w:r>
      <w:r w:rsidRPr="002A39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</w:t>
      </w:r>
      <w:r w:rsidRPr="002A39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этапе Зимнего Кубка Астон 2023-2024 также не допускается к участию </w:t>
      </w:r>
      <w:r w:rsidR="00612A37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категории «Любитель»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A65A4" w:rsidRPr="002A39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3A65A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этапе</w:t>
      </w:r>
      <w:r w:rsidR="00612A37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65A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CA326B6" w14:textId="3FA094A9" w:rsidR="00ED14B2" w:rsidRPr="002A3993" w:rsidRDefault="00ED14B2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нарушений данного пункта участники дисквалифицируются.</w:t>
      </w:r>
    </w:p>
    <w:p w14:paraId="0CE5C633" w14:textId="60E506BB" w:rsidR="004A67B4" w:rsidRPr="002A3993" w:rsidRDefault="004A67B4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Участие в </w:t>
      </w:r>
      <w:r w:rsidR="0017678A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Мероприятии</w:t>
      </w:r>
      <w:r w:rsidR="003E6479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17678A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платным.</w:t>
      </w:r>
    </w:p>
    <w:p w14:paraId="06E086F1" w14:textId="15A627C1" w:rsidR="00C62F75" w:rsidRPr="002A3993" w:rsidRDefault="00C62F75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Перерегистрация слота на другое лицо </w:t>
      </w:r>
      <w:r w:rsidR="00CE6FB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</w:t>
      </w:r>
      <w:r w:rsidR="00CE6FB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06B307" w14:textId="6991DABC" w:rsidR="004A67B4" w:rsidRPr="002A3993" w:rsidRDefault="00E56E4E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Лимит участников </w:t>
      </w:r>
      <w:r w:rsidR="00CE6FB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ограничен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2ED76" w14:textId="48281ED1" w:rsidR="000E14D1" w:rsidRPr="002A3993" w:rsidRDefault="000E14D1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Участник</w:t>
      </w:r>
      <w:r w:rsidR="00D80D0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FB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Этапа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заполняя регистрационную форму для участия, присоединяется к настоящему Положению безоговорочно и в полном объеме, подтверждает согласие со всеми его условиями и обязуется их соблюдать.</w:t>
      </w:r>
    </w:p>
    <w:p w14:paraId="4D441DCC" w14:textId="2E5B7C24" w:rsidR="000E14D1" w:rsidRPr="002A3993" w:rsidRDefault="000E14D1" w:rsidP="001F707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Отказ от соблюдения настоящего Положения означает отказ от участия в</w:t>
      </w:r>
      <w:r w:rsidR="00D80D0F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E6FBC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Мероприятии</w:t>
      </w:r>
      <w:r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103A2944" w14:textId="77777777" w:rsidR="00E56E4E" w:rsidRPr="002A3993" w:rsidRDefault="00E56E4E" w:rsidP="004A67B4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E47748" w14:textId="2E22AE1C" w:rsidR="00E314A6" w:rsidRPr="002A3993" w:rsidRDefault="00E314A6" w:rsidP="00BB7403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участникам и условия допуска</w:t>
      </w:r>
      <w:r w:rsidR="0038119D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404C1244" w14:textId="77777777" w:rsidR="00B97EDF" w:rsidRPr="002A3993" w:rsidRDefault="0038119D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Обязательным условием для допуска участник</w:t>
      </w:r>
      <w:r w:rsidR="00B97ED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B97ED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Мероприятию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</w:t>
      </w:r>
      <w:r w:rsidR="00B97ED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64BE2E7" w14:textId="069E4EDF" w:rsidR="00B97EDF" w:rsidRPr="002A3993" w:rsidRDefault="00B97EDF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327B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исправного велосипеда</w:t>
      </w:r>
      <w:r w:rsidR="0076572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приспособленного для заездов в зимнее время</w:t>
      </w:r>
      <w:r w:rsidR="008327B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6FCF77F2" w14:textId="77777777" w:rsidR="00B97EDF" w:rsidRPr="002A3993" w:rsidRDefault="00B97EDF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стартового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343A991" w14:textId="3922AD03" w:rsidR="00B97EDF" w:rsidRPr="002A3993" w:rsidRDefault="00B97EDF" w:rsidP="00D4028E">
      <w:pPr>
        <w:pStyle w:val="1"/>
        <w:tabs>
          <w:tab w:val="left" w:pos="3015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защитного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0B4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велосипедного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шлем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4028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C7092C0" w14:textId="77777777" w:rsidR="000920A0" w:rsidRPr="002A3993" w:rsidRDefault="000920A0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7ED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чипа хронометража. </w:t>
      </w:r>
    </w:p>
    <w:p w14:paraId="6B3B28CE" w14:textId="155B533F" w:rsidR="00EB2314" w:rsidRPr="002A3993" w:rsidRDefault="0038119D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без стартового номера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чипа хронометража</w:t>
      </w:r>
      <w:r w:rsidR="000920A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защитного шлема к участ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 в </w:t>
      </w:r>
      <w:r w:rsidR="00B97ED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Мероприятии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допускается.</w:t>
      </w:r>
    </w:p>
    <w:p w14:paraId="77030573" w14:textId="45E57C81" w:rsidR="00072E7B" w:rsidRPr="002A3993" w:rsidRDefault="00072E7B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Для допуска к участию необходимо 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наличие медицинской справки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B8CC2B" w14:textId="18476C8C" w:rsidR="00E314A6" w:rsidRPr="002A3993" w:rsidRDefault="00D6696B" w:rsidP="00E314A6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 участника к </w:t>
      </w:r>
      <w:r w:rsidR="0076572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Мероприятию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получение участником стартового пакета осуществляется при личном предоставлении 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Организатору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следующих документов:</w:t>
      </w:r>
    </w:p>
    <w:p w14:paraId="507D783E" w14:textId="34EFB178" w:rsidR="00E314A6" w:rsidRPr="002A3993" w:rsidRDefault="00765722" w:rsidP="0076572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подлинник документа, удостоверяющего личность</w:t>
      </w:r>
      <w:r w:rsidR="00DB5AB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(паспорт/водительское удостоверение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F68C45" w14:textId="348DB41C" w:rsidR="00DF2F68" w:rsidRPr="002A3993" w:rsidRDefault="00765722" w:rsidP="00765722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подлинник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медицинской справки с печатью выдавшего учреждения, с подписью и печатью врача, в которой должно быть указано, что участник допущен к соревнованию в виде спорта </w:t>
      </w:r>
      <w:r w:rsidR="00DE228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велогонка</w:t>
      </w:r>
      <w:r w:rsidR="00DE228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«велозаезд»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выданной не ранее </w:t>
      </w:r>
      <w:r w:rsidR="00EB6CAA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780B4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4628E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6696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(копия медицинской справки принимается только при предъявлении оригинала)</w:t>
      </w:r>
      <w:r w:rsidR="00DF2F6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D5928F" w14:textId="10F590E4" w:rsidR="00E314A6" w:rsidRPr="002A3993" w:rsidRDefault="00D6696B" w:rsidP="00D6696B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документа, удостоверяющего личность</w:t>
      </w:r>
      <w:r w:rsidR="00AD742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медицинской справк</w:t>
      </w:r>
      <w:r w:rsidR="00B6326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участник к </w:t>
      </w:r>
      <w:r w:rsidR="00880B2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Мероприятию</w:t>
      </w:r>
      <w:r w:rsidR="00E34FA7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допускается, стартовый номер и пакет участника не выдаётся.</w:t>
      </w:r>
    </w:p>
    <w:p w14:paraId="6FD6421E" w14:textId="03A9722A" w:rsidR="00B41B8D" w:rsidRPr="002A3993" w:rsidRDefault="00D6696B" w:rsidP="00B41B8D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</w:t>
      </w:r>
      <w:r w:rsidR="00B41B8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участник добровольно принимает участие в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Мероприятии</w:t>
      </w:r>
      <w:r w:rsidR="00D4028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41B8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осознавая все риски для собственного здоровья во время 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заезда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после не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41B8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Каждый участник берет на себя личную ответственность за свое физическое состояние и способность принимать участие в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Мероприятии</w:t>
      </w:r>
      <w:r w:rsidR="00B41B8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98CDA0" w14:textId="6030DC75" w:rsidR="005C6B1C" w:rsidRPr="002A3993" w:rsidRDefault="00B41B8D" w:rsidP="009E25DB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получении стартового пакета участник обязан подписать заявление, в соответствии с которым он полностью снимает с организаторов ответственность за возможный ущерб здоровью, полученный им 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заезда</w:t>
      </w:r>
      <w:r w:rsidR="00C26D0A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314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берет ответственность за свою жизнь и здоровье на себя.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 от подписания указанного заявления означает отказ от участия в</w:t>
      </w:r>
      <w:r w:rsidR="0062737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E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Мероприятии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86596F" w14:textId="7979AEC8" w:rsidR="00DF2F68" w:rsidRPr="002A3993" w:rsidRDefault="007C3729" w:rsidP="009E25DB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r w:rsidR="00DF2F6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участником является лицо, не достигшее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возраста </w:t>
      </w:r>
      <w:r w:rsidR="00DF2F6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18 лет, заявление, указанное в настоящем пункте, подписывает родитель (законный представитель) несовершеннолетнего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D14542" w14:textId="375AC4A0" w:rsidR="00E56E4E" w:rsidRPr="002A3993" w:rsidRDefault="00E56E4E" w:rsidP="004A67B4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B18B24" w14:textId="71B1E40C" w:rsidR="00E56E4E" w:rsidRPr="002A3993" w:rsidRDefault="00E56E4E" w:rsidP="00BB7403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 </w:t>
      </w:r>
      <w:r w:rsidR="00BF5FED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Этапа</w:t>
      </w:r>
    </w:p>
    <w:p w14:paraId="122B1297" w14:textId="669B8744" w:rsidR="0024043C" w:rsidRPr="002A3993" w:rsidRDefault="00D66F2A" w:rsidP="00C5717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1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</w:rPr>
        <w:t>Организатор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</w:rPr>
        <w:t>назначае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т лиц, осуществляющих спортивное судейство и определяющих победителей и призеров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5FED" w:rsidRPr="002A3993">
        <w:rPr>
          <w:rFonts w:ascii="Times New Roman" w:eastAsia="Times New Roman" w:hAnsi="Times New Roman" w:cs="Times New Roman"/>
          <w:sz w:val="24"/>
          <w:szCs w:val="24"/>
        </w:rPr>
        <w:t>Этапа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</w:rPr>
        <w:t xml:space="preserve"> (Судейскую коллегию)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15FABC" w14:textId="77A12174" w:rsidR="00C5717C" w:rsidRPr="002A3993" w:rsidRDefault="00D66F2A" w:rsidP="00C5717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 xml:space="preserve">.2. 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Каждый 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</w:rPr>
        <w:t xml:space="preserve">участник 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несет ответственность за осведомленность и понимание</w:t>
      </w:r>
      <w:r w:rsidR="0038119D" w:rsidRPr="002A3993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Положения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36B1E9" w14:textId="00B1012E" w:rsidR="00715128" w:rsidRPr="002A3993" w:rsidRDefault="00D66F2A" w:rsidP="00CC37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3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. Старт производится по системе </w:t>
      </w:r>
      <w:r w:rsidR="00C5717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масс</w:t>
      </w:r>
      <w:r w:rsidR="00BF5FED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C5717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старт</w:t>
      </w:r>
      <w:r w:rsidR="00715128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8A65F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15128" w:rsidRPr="002A3993">
        <w:rPr>
          <w:rFonts w:ascii="Times New Roman" w:eastAsia="Times New Roman" w:hAnsi="Times New Roman" w:cs="Times New Roman"/>
          <w:sz w:val="24"/>
          <w:szCs w:val="24"/>
        </w:rPr>
        <w:t>Организатор оставляет за собой право разделить участников на две и более группы в случае большого количества участников в целях безопасности.</w:t>
      </w:r>
    </w:p>
    <w:p w14:paraId="6E1E5EB7" w14:textId="2186F749" w:rsidR="00CC37B8" w:rsidRPr="002A3993" w:rsidRDefault="00D66F2A" w:rsidP="00CC37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4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8119D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велосипедам</w:t>
      </w:r>
      <w:r w:rsidR="00C5717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372CB0" w:rsidRPr="002A39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40C2" w:rsidRPr="002A3993">
        <w:rPr>
          <w:rFonts w:ascii="Times New Roman" w:eastAsia="Times New Roman" w:hAnsi="Times New Roman" w:cs="Times New Roman"/>
          <w:sz w:val="24"/>
          <w:szCs w:val="24"/>
        </w:rPr>
        <w:t>любой велосипед, включая горные, городские, гибридные или кроссовые велосипеды с двумя тормозами, стандартными колесами</w:t>
      </w:r>
      <w:r w:rsidR="00372CB0" w:rsidRPr="002A3993">
        <w:rPr>
          <w:rFonts w:ascii="Times New Roman" w:eastAsia="Times New Roman" w:hAnsi="Times New Roman" w:cs="Times New Roman"/>
          <w:sz w:val="24"/>
          <w:szCs w:val="24"/>
        </w:rPr>
        <w:t>. Р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ул</w:t>
      </w:r>
      <w:r w:rsidR="00372CB0" w:rsidRPr="002A3993">
        <w:rPr>
          <w:rFonts w:ascii="Times New Roman" w:eastAsia="Times New Roman" w:hAnsi="Times New Roman" w:cs="Times New Roman"/>
          <w:sz w:val="24"/>
          <w:szCs w:val="24"/>
        </w:rPr>
        <w:t>ь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 долж</w:t>
      </w:r>
      <w:r w:rsidR="00372CB0" w:rsidRPr="002A3993">
        <w:rPr>
          <w:rFonts w:ascii="Times New Roman" w:eastAsia="Times New Roman" w:hAnsi="Times New Roman" w:cs="Times New Roman"/>
          <w:sz w:val="24"/>
          <w:szCs w:val="24"/>
        </w:rPr>
        <w:t>ен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 быт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</w:rPr>
        <w:t xml:space="preserve">ь оснащен 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</w:rPr>
        <w:lastRenderedPageBreak/>
        <w:t>заглушками на концах</w:t>
      </w:r>
      <w:r w:rsidR="00372CB0" w:rsidRPr="002A3993">
        <w:rPr>
          <w:rFonts w:ascii="Times New Roman" w:eastAsia="Times New Roman" w:hAnsi="Times New Roman" w:cs="Times New Roman"/>
          <w:sz w:val="24"/>
          <w:szCs w:val="24"/>
        </w:rPr>
        <w:t>. З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апрещены: рога на руле МТВ, дисковые колеса и лопасти, любые приспособления, в том числе удлиняющие рулевые насадки, прикрепляемые или встраиваемые в конструкцию велосипеда с целью уменьшения сопротивления ветра или сп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</w:rPr>
        <w:t>особствующие продвижению вперёд</w:t>
      </w:r>
      <w:r w:rsidR="00CC37B8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C4AE0F" w14:textId="279EAD05" w:rsidR="00C5717C" w:rsidRPr="002A3993" w:rsidRDefault="00CC37B8" w:rsidP="00CC37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З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апрещено использовать дополнительное электрооборудование для улучшения скоростных качеств вело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</w:rPr>
        <w:t>сипеда, а также любые двигатели;</w:t>
      </w:r>
    </w:p>
    <w:p w14:paraId="7856423F" w14:textId="1A68E9D2" w:rsidR="00C5717C" w:rsidRPr="002A3993" w:rsidRDefault="00CC37B8" w:rsidP="00CC37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Н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еобходимо иметь исправные тормоза на обоих колесах.</w:t>
      </w:r>
    </w:p>
    <w:p w14:paraId="2263B22F" w14:textId="6E74CFCD" w:rsidR="00646163" w:rsidRPr="002A3993" w:rsidRDefault="00646163" w:rsidP="00CC37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Судейская коллегия осуществляет техническую проверку велосипедов каждого участника на соответствие указанным требованиям перед выходом на старт.</w:t>
      </w:r>
    </w:p>
    <w:p w14:paraId="2038720F" w14:textId="23CD38C1" w:rsidR="00C5717C" w:rsidRPr="002A3993" w:rsidRDefault="00D66F2A" w:rsidP="00C5717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5</w:t>
      </w:r>
      <w:r w:rsidR="00C5717C" w:rsidRPr="002A39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5717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Наличие </w:t>
      </w:r>
      <w:proofErr w:type="spellStart"/>
      <w:r w:rsidR="00C5717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велошлема</w:t>
      </w:r>
      <w:proofErr w:type="spellEnd"/>
      <w:r w:rsidR="00C5717C"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обязательно.</w:t>
      </w:r>
    </w:p>
    <w:p w14:paraId="1A1AD982" w14:textId="364E00DF" w:rsidR="00667946" w:rsidRPr="002A3993" w:rsidRDefault="00D66F2A" w:rsidP="00C5717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667946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043C"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667946" w:rsidRPr="002A3993">
        <w:rPr>
          <w:rFonts w:ascii="Times New Roman" w:eastAsia="Times New Roman" w:hAnsi="Times New Roman" w:cs="Times New Roman"/>
          <w:sz w:val="24"/>
          <w:szCs w:val="24"/>
        </w:rPr>
        <w:t>. Чип электронного хронометража и индивидуальный номер участника</w:t>
      </w:r>
      <w:r w:rsidR="00025771" w:rsidRPr="002A399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67946" w:rsidRPr="002A3993">
        <w:rPr>
          <w:rFonts w:ascii="Times New Roman" w:eastAsia="Times New Roman" w:hAnsi="Times New Roman" w:cs="Times New Roman"/>
          <w:sz w:val="24"/>
          <w:szCs w:val="24"/>
        </w:rPr>
        <w:t>выдаваемые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</w:rPr>
        <w:t xml:space="preserve"> вместе со стартовым пакетом</w:t>
      </w:r>
      <w:r w:rsidR="00667946" w:rsidRPr="002A3993">
        <w:rPr>
          <w:rFonts w:ascii="Times New Roman" w:eastAsia="Times New Roman" w:hAnsi="Times New Roman" w:cs="Times New Roman"/>
          <w:sz w:val="24"/>
          <w:szCs w:val="24"/>
        </w:rPr>
        <w:t xml:space="preserve">, должны быть закреплены на </w:t>
      </w:r>
      <w:r w:rsidR="00AD7420" w:rsidRPr="002A3993">
        <w:rPr>
          <w:rFonts w:ascii="Times New Roman" w:eastAsia="Times New Roman" w:hAnsi="Times New Roman" w:cs="Times New Roman"/>
          <w:sz w:val="24"/>
          <w:szCs w:val="24"/>
        </w:rPr>
        <w:t>участник</w:t>
      </w:r>
      <w:r w:rsidR="00C16530" w:rsidRPr="002A3993">
        <w:rPr>
          <w:rFonts w:ascii="Times New Roman" w:eastAsia="Times New Roman" w:hAnsi="Times New Roman" w:cs="Times New Roman"/>
          <w:sz w:val="24"/>
          <w:szCs w:val="24"/>
        </w:rPr>
        <w:t>е</w:t>
      </w:r>
      <w:r w:rsidR="00667946" w:rsidRPr="002A3993">
        <w:rPr>
          <w:rFonts w:ascii="Times New Roman" w:eastAsia="Times New Roman" w:hAnsi="Times New Roman" w:cs="Times New Roman"/>
          <w:sz w:val="24"/>
          <w:szCs w:val="24"/>
        </w:rPr>
        <w:t xml:space="preserve"> на протяжении все</w:t>
      </w:r>
      <w:r w:rsidR="003B7E85" w:rsidRPr="002A3993">
        <w:rPr>
          <w:rFonts w:ascii="Times New Roman" w:eastAsia="Times New Roman" w:hAnsi="Times New Roman" w:cs="Times New Roman"/>
          <w:sz w:val="24"/>
          <w:szCs w:val="24"/>
        </w:rPr>
        <w:t>го заезда</w:t>
      </w:r>
      <w:r w:rsidR="00667946" w:rsidRPr="002A39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F380387" w14:textId="5FC6F1A5" w:rsidR="00354F4C" w:rsidRPr="002A3993" w:rsidRDefault="00B72ACC" w:rsidP="00475E8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 xml:space="preserve">6.7. 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Контрольное время</w:t>
      </w:r>
      <w:r w:rsidRPr="002A3993">
        <w:rPr>
          <w:rFonts w:ascii="Times New Roman" w:eastAsia="Times New Roman" w:hAnsi="Times New Roman" w:cs="Times New Roman"/>
          <w:sz w:val="24"/>
          <w:szCs w:val="24"/>
        </w:rPr>
        <w:t xml:space="preserve"> для прохождения дистанци</w:t>
      </w:r>
      <w:r w:rsidR="00354F4C" w:rsidRPr="002A399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B7E85" w:rsidRPr="002A3993">
        <w:rPr>
          <w:rFonts w:ascii="Times New Roman" w:eastAsia="Times New Roman" w:hAnsi="Times New Roman" w:cs="Times New Roman"/>
          <w:sz w:val="24"/>
          <w:szCs w:val="24"/>
        </w:rPr>
        <w:t xml:space="preserve"> для категории «Любитель» составляет </w:t>
      </w:r>
      <w:r w:rsidR="00D4028E" w:rsidRPr="002A3993">
        <w:rPr>
          <w:rFonts w:ascii="Times New Roman" w:eastAsia="Times New Roman" w:hAnsi="Times New Roman" w:cs="Times New Roman"/>
          <w:sz w:val="24"/>
          <w:szCs w:val="24"/>
        </w:rPr>
        <w:t>4</w:t>
      </w:r>
      <w:r w:rsidR="00D1039D">
        <w:rPr>
          <w:rFonts w:ascii="Times New Roman" w:eastAsia="Times New Roman" w:hAnsi="Times New Roman" w:cs="Times New Roman"/>
          <w:sz w:val="24"/>
          <w:szCs w:val="24"/>
        </w:rPr>
        <w:t>5</w:t>
      </w:r>
      <w:r w:rsidR="003B7E85" w:rsidRPr="002A3993">
        <w:rPr>
          <w:rFonts w:ascii="Times New Roman" w:eastAsia="Times New Roman" w:hAnsi="Times New Roman" w:cs="Times New Roman"/>
          <w:sz w:val="24"/>
          <w:szCs w:val="24"/>
        </w:rPr>
        <w:t xml:space="preserve"> минут, для категории «Спортсмен» - </w:t>
      </w:r>
      <w:r w:rsidR="00D4028E" w:rsidRPr="002A3993">
        <w:rPr>
          <w:rFonts w:ascii="Times New Roman" w:eastAsia="Times New Roman" w:hAnsi="Times New Roman" w:cs="Times New Roman"/>
          <w:sz w:val="24"/>
          <w:szCs w:val="24"/>
        </w:rPr>
        <w:t>4</w:t>
      </w:r>
      <w:r w:rsidR="00D1039D">
        <w:rPr>
          <w:rFonts w:ascii="Times New Roman" w:eastAsia="Times New Roman" w:hAnsi="Times New Roman" w:cs="Times New Roman"/>
          <w:sz w:val="24"/>
          <w:szCs w:val="24"/>
        </w:rPr>
        <w:t>5</w:t>
      </w:r>
      <w:r w:rsidR="003B7E85" w:rsidRPr="002A3993">
        <w:rPr>
          <w:rFonts w:ascii="Times New Roman" w:eastAsia="Times New Roman" w:hAnsi="Times New Roman" w:cs="Times New Roman"/>
          <w:sz w:val="24"/>
          <w:szCs w:val="24"/>
        </w:rPr>
        <w:t xml:space="preserve"> минут</w:t>
      </w:r>
      <w:r w:rsidR="00354F4C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815DF7" w:rsidRPr="002A39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79D3BC" w14:textId="6D3351C0" w:rsidR="00475E8B" w:rsidRPr="002A3993" w:rsidRDefault="00D66F2A" w:rsidP="00475E8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475E8B" w:rsidRPr="002A39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354F4C" w:rsidRPr="002A3993">
        <w:rPr>
          <w:rFonts w:ascii="Times New Roman" w:eastAsia="Times New Roman" w:hAnsi="Times New Roman" w:cs="Times New Roman"/>
          <w:sz w:val="24"/>
          <w:szCs w:val="24"/>
        </w:rPr>
        <w:t>8</w:t>
      </w:r>
      <w:r w:rsidR="00475E8B" w:rsidRPr="002A3993">
        <w:rPr>
          <w:rFonts w:ascii="Times New Roman" w:eastAsia="Times New Roman" w:hAnsi="Times New Roman" w:cs="Times New Roman"/>
          <w:sz w:val="24"/>
          <w:szCs w:val="24"/>
        </w:rPr>
        <w:t>. Судейская коллегия оставляет за собой право дисквалифицировать участника:</w:t>
      </w:r>
    </w:p>
    <w:p w14:paraId="53BCD080" w14:textId="57657330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 участия под стартовым номером, зарегистрированным на другого участника;</w:t>
      </w:r>
    </w:p>
    <w:p w14:paraId="0D97AC59" w14:textId="3C398358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 участия без стартового номера;</w:t>
      </w:r>
    </w:p>
    <w:p w14:paraId="0EBB90C0" w14:textId="4E0C68E7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 внесения любых изменений в стартовый номер участника;</w:t>
      </w:r>
    </w:p>
    <w:p w14:paraId="4CACD4FD" w14:textId="11D0ED8C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случае, если участник начал гонку до официального старта;</w:t>
      </w:r>
    </w:p>
    <w:p w14:paraId="1D73D371" w14:textId="038F128A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 выявления фактов сокращения участником дистанции;</w:t>
      </w:r>
    </w:p>
    <w:p w14:paraId="7F834E3E" w14:textId="46EA3315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 финиша на дистанции отличной от заявленной при регистрации;</w:t>
      </w:r>
    </w:p>
    <w:p w14:paraId="68107D5D" w14:textId="115E7B61" w:rsidR="00475E8B" w:rsidRPr="002A3993" w:rsidRDefault="00475E8B" w:rsidP="00475E8B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>в случае, если участник фи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</w:rPr>
        <w:t>нишировал после закрытия финиша;</w:t>
      </w:r>
    </w:p>
    <w:p w14:paraId="340EC470" w14:textId="77777777" w:rsidR="00BF5FED" w:rsidRPr="002A3993" w:rsidRDefault="00AF6E6E" w:rsidP="00AC3781">
      <w:pPr>
        <w:pStyle w:val="ad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 xml:space="preserve">в случае </w:t>
      </w:r>
      <w:r w:rsidR="000E29EB" w:rsidRPr="002A3993">
        <w:rPr>
          <w:rFonts w:ascii="Times New Roman" w:eastAsia="Times New Roman" w:hAnsi="Times New Roman" w:cs="Times New Roman"/>
          <w:sz w:val="24"/>
          <w:szCs w:val="24"/>
        </w:rPr>
        <w:t>несоблюдения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2A3993">
        <w:rPr>
          <w:rFonts w:ascii="Times New Roman" w:eastAsia="Times New Roman" w:hAnsi="Times New Roman" w:cs="Times New Roman"/>
          <w:sz w:val="24"/>
          <w:szCs w:val="24"/>
        </w:rPr>
        <w:t>частником настоящего Положения.</w:t>
      </w:r>
    </w:p>
    <w:p w14:paraId="3C450E53" w14:textId="5B7F354F" w:rsidR="00C9350E" w:rsidRPr="002A3993" w:rsidRDefault="00C9350E" w:rsidP="00EB6CA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6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 xml:space="preserve">6.9. </w:t>
      </w:r>
      <w:r w:rsidR="00FC7B4B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Регистрация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9A3569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13:59 22 марта 2024 года по местному времени 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</w:t>
      </w:r>
      <w:r w:rsidR="00995D0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A3569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A3569" w:rsidRPr="002A39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09C1" w:rsidRPr="002A3993">
        <w:rPr>
          <w:rFonts w:ascii="Times New Roman" w:eastAsia="Times New Roman" w:hAnsi="Times New Roman" w:cs="Times New Roman"/>
          <w:sz w:val="24"/>
          <w:szCs w:val="24"/>
        </w:rPr>
        <w:t>https://russiarunning.com/event/ASTONWinterCup-III</w:t>
      </w:r>
      <w:r w:rsidR="00FC7B4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3C55B0" w14:textId="30C33F73" w:rsidR="00C9350E" w:rsidRPr="002A3993" w:rsidRDefault="00C9350E" w:rsidP="00EB6CA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6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993">
        <w:rPr>
          <w:rFonts w:ascii="Times New Roman" w:eastAsia="Times New Roman" w:hAnsi="Times New Roman" w:cs="Times New Roman"/>
          <w:sz w:val="24"/>
          <w:szCs w:val="24"/>
        </w:rPr>
        <w:t xml:space="preserve">6.10. 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Выдача стартовых пакетов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производится </w:t>
      </w:r>
      <w:r w:rsidR="00EB6CAA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005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 9:00 до 11:00</w:t>
      </w:r>
      <w:r w:rsidR="00995D0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3EBFF5" w14:textId="314DB279" w:rsidR="00475E8B" w:rsidRPr="002A3993" w:rsidRDefault="00475E8B" w:rsidP="00EB6CA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6" w:color="000000"/>
          <w:between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99A355" w14:textId="3BD7AD46" w:rsidR="000C2A0A" w:rsidRPr="002A3993" w:rsidRDefault="000C2A0A" w:rsidP="000C2A0A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Определение победителей</w:t>
      </w:r>
    </w:p>
    <w:p w14:paraId="195D763A" w14:textId="7CD06A4F" w:rsidR="00384B78" w:rsidRPr="002A3993" w:rsidRDefault="00D66F2A" w:rsidP="00384B78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75E8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384B7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Фиксация результатов </w:t>
      </w:r>
      <w:r w:rsidR="00E0728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Этапа</w:t>
      </w:r>
      <w:r w:rsidR="00F9450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4B7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обеспечивается посредством системы электронного хронометража.</w:t>
      </w:r>
    </w:p>
    <w:p w14:paraId="085A20D4" w14:textId="05ED7488" w:rsidR="00475E8B" w:rsidRPr="002A3993" w:rsidRDefault="00D66F2A" w:rsidP="00384B78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84B7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475E8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победителей и призеров </w:t>
      </w:r>
      <w:r w:rsidR="00E0728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заездов </w:t>
      </w:r>
      <w:r w:rsidR="00475E8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 по факту прихода на финиш</w:t>
      </w:r>
      <w:r w:rsidR="00384B7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5FA860" w14:textId="77777777" w:rsidR="000C2A0A" w:rsidRPr="002A3993" w:rsidRDefault="000C2A0A" w:rsidP="00384B78">
      <w:pPr>
        <w:pStyle w:val="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CD7DE8" w14:textId="59B4D3C9" w:rsidR="004A67B4" w:rsidRPr="002A3993" w:rsidRDefault="000C2A0A" w:rsidP="00BB7403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="00E56E4E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аграждение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победителей </w:t>
      </w:r>
    </w:p>
    <w:p w14:paraId="61BBB7EE" w14:textId="560020E1" w:rsidR="00A02998" w:rsidRPr="002A3993" w:rsidRDefault="00D66F2A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384B78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 w:rsidR="00CA0229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Все финишировавшие и уложившиеся во временной лимит участники </w:t>
      </w:r>
      <w:r w:rsidR="00DB5AB8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награждаются </w:t>
      </w:r>
      <w:r w:rsidR="00732783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памятным </w:t>
      </w:r>
      <w:r w:rsidR="000F2E4D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знаком</w:t>
      </w:r>
      <w:r w:rsidR="00CA0229" w:rsidRPr="002A3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9742BCE" w14:textId="77777777" w:rsidR="00851234" w:rsidRPr="002A3993" w:rsidRDefault="00D66F2A" w:rsidP="00667F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A0229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384B7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Награждение на дистанции </w:t>
      </w:r>
      <w:r w:rsidR="0073278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категории «Спортсмен»</w:t>
      </w:r>
      <w:r w:rsidR="00384B7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</w:t>
      </w:r>
      <w:r w:rsidR="00851234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D9D6EA2" w14:textId="01476A79" w:rsidR="00851234" w:rsidRPr="002A3993" w:rsidRDefault="00851234" w:rsidP="008512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мужчин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A489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юношей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 1 место в абсолютном первенстве и 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по 3 место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трем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возрастным группам (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14-17 лет (воспитанники спортивных велошкол);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18-35 лет; 36 лет и старше).</w:t>
      </w:r>
    </w:p>
    <w:p w14:paraId="537EA412" w14:textId="6A30DA1E" w:rsidR="005A43B2" w:rsidRPr="002A3993" w:rsidRDefault="00851234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У женщин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A489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девушек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1 место в абсолютном первенстве и с 1 по 3 место по 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трем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возрастным группам </w:t>
      </w:r>
      <w:r w:rsidR="004B644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(14-17 лет (воспитанники спортивных велошкол); 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18-35 лет; 36 лет и старше)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участие в Этапе приняли 1</w:t>
      </w:r>
      <w:r w:rsidR="00CC5AE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 и более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 Е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количество участниц 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составило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менее 10, </w:t>
      </w:r>
      <w:r w:rsidR="00CC5AE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категории могут быть объединены по решению главного судьи соревнований.</w:t>
      </w:r>
    </w:p>
    <w:p w14:paraId="16ED0DC3" w14:textId="6DEF10EC" w:rsidR="00486BFD" w:rsidRPr="002A3993" w:rsidRDefault="00A02998" w:rsidP="00486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 на дистанции для категории «Любитель» производится:</w:t>
      </w:r>
    </w:p>
    <w:p w14:paraId="1F35B3C7" w14:textId="7B732A41" w:rsidR="00486BFD" w:rsidRPr="002A3993" w:rsidRDefault="00486BFD" w:rsidP="00486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мужчин: с 1 по 3 место по двум возрастным группам (16-35 лет; 36 лет и старше).</w:t>
      </w:r>
    </w:p>
    <w:p w14:paraId="6A3EAD23" w14:textId="1AE25293" w:rsidR="00486BFD" w:rsidRPr="002A3993" w:rsidRDefault="00486BFD" w:rsidP="00486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У женщин: с 1 по 3 место по двум возрастным группам (16-35 лет; 36 лет и старше) в случае, если участие в Этапе приняли 10 женщин и более. Если количество участниц составило менее 10, награждаются 1, 2 и 3 место в абсолютном зачете.</w:t>
      </w:r>
    </w:p>
    <w:p w14:paraId="116814EB" w14:textId="0184FB60" w:rsidR="004104A8" w:rsidRPr="002A3993" w:rsidRDefault="004104A8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Награждение проводится в стартовом городке.</w:t>
      </w:r>
    </w:p>
    <w:p w14:paraId="53059973" w14:textId="150FDA4A" w:rsidR="0059015F" w:rsidRPr="002A3993" w:rsidRDefault="0059015F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Награждение победителей</w:t>
      </w:r>
      <w:r w:rsidR="00D9310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путем вручения</w:t>
      </w:r>
      <w:r w:rsidR="00F908B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памятн</w:t>
      </w:r>
      <w:r w:rsidR="00CA237B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="00486BF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медали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78B89C" w14:textId="3F45EC9C" w:rsidR="00DB5AB8" w:rsidRPr="002A3993" w:rsidRDefault="00302E2A" w:rsidP="00DB5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8.5.</w:t>
      </w:r>
      <w:r w:rsidR="00DB5AB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F908B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решению Организатора победителям могут быть вручены </w:t>
      </w:r>
      <w:r w:rsidR="00FF44B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подарки</w:t>
      </w:r>
      <w:r w:rsidR="00F908B2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50BB5BA" w14:textId="77777777" w:rsidR="0081192C" w:rsidRPr="002A3993" w:rsidRDefault="0081192C" w:rsidP="00811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478832" w14:textId="05FE5D84" w:rsidR="0081192C" w:rsidRPr="002A3993" w:rsidRDefault="0081192C" w:rsidP="0081192C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Главный приз </w:t>
      </w:r>
      <w:r w:rsidRPr="002A39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серии велозаездов</w:t>
      </w: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«Зимний кубок Астон»</w:t>
      </w:r>
    </w:p>
    <w:p w14:paraId="7882519B" w14:textId="7BF68A12" w:rsidR="0059015F" w:rsidRPr="002A3993" w:rsidRDefault="0081192C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hAnsi="Times New Roman" w:cs="Times New Roman"/>
          <w:color w:val="1E1A20"/>
          <w:sz w:val="24"/>
          <w:szCs w:val="24"/>
        </w:rPr>
        <w:t xml:space="preserve">9.1. Главным призом серии велозаездов «Зимний велокубок Астон» является велосипед. </w:t>
      </w:r>
    </w:p>
    <w:p w14:paraId="121C48E3" w14:textId="641BA094" w:rsidR="00BE038C" w:rsidRPr="002A3993" w:rsidRDefault="006E4C31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104A8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соискания на получение главного п</w:t>
      </w:r>
      <w:r w:rsidR="0081192C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риза</w:t>
      </w:r>
      <w:r w:rsidR="004104A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необходимо:</w:t>
      </w:r>
    </w:p>
    <w:p w14:paraId="3577DE75" w14:textId="4F4F6EE0" w:rsidR="004104A8" w:rsidRPr="002A3993" w:rsidRDefault="004104A8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377E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во всех трех этапах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77E8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«Зимнего кубка Астон» 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(ноябрь</w:t>
      </w:r>
      <w:r w:rsidR="008035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январь</w:t>
      </w:r>
      <w:r w:rsidR="008035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март</w:t>
      </w:r>
      <w:r w:rsidR="008035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категории «Спортсмен»</w:t>
      </w:r>
      <w:r w:rsidR="00995D0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уложиться в контрольное время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388F7EC" w14:textId="537A3C29" w:rsidR="005B0ED0" w:rsidRPr="002A3993" w:rsidRDefault="005B0ED0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1049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занять призов</w:t>
      </w:r>
      <w:r w:rsidR="00F57EF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место (1, 2 или 3) в абсолютном первенстве</w:t>
      </w:r>
      <w:r w:rsidR="0001049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возрастной </w:t>
      </w:r>
      <w:r w:rsidR="00F57EF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группе </w:t>
      </w:r>
      <w:r w:rsidR="00995D0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минимум </w:t>
      </w:r>
      <w:r w:rsidR="0001049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95D0D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</w:t>
      </w:r>
      <w:r w:rsidR="0001049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из трех этапов.</w:t>
      </w:r>
    </w:p>
    <w:p w14:paraId="5A962613" w14:textId="421D2096" w:rsidR="005B0ED0" w:rsidRPr="002A3993" w:rsidRDefault="006E4C31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Среди участников категории «Спортсмен», соответствующим требованиям пункта </w:t>
      </w:r>
      <w:r w:rsidR="002932D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932D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</w:t>
      </w:r>
      <w:r w:rsidR="002932D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третьего этапа кубка</w:t>
      </w:r>
      <w:r w:rsidR="008035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марте 2024)</w:t>
      </w:r>
      <w:r w:rsidR="005B0ED0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проведен розыгрыш велосипеда.</w:t>
      </w:r>
      <w:r w:rsidR="008035A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A0CAFA2" w14:textId="77777777" w:rsidR="00384B78" w:rsidRPr="002A3993" w:rsidRDefault="00384B78" w:rsidP="00384B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3C90F45" w14:textId="48A837C0" w:rsidR="00BE038C" w:rsidRPr="002A3993" w:rsidRDefault="00877616" w:rsidP="00BB7403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безопасности</w:t>
      </w:r>
    </w:p>
    <w:p w14:paraId="7D0E4AF8" w14:textId="6EF72958" w:rsidR="00CA0229" w:rsidRPr="002A3993" w:rsidRDefault="006E4C31" w:rsidP="00106EF1">
      <w:pPr>
        <w:pStyle w:val="Default"/>
        <w:jc w:val="both"/>
        <w:rPr>
          <w:i/>
          <w:color w:val="auto"/>
        </w:rPr>
      </w:pPr>
      <w:r w:rsidRPr="002A3993">
        <w:rPr>
          <w:color w:val="auto"/>
        </w:rPr>
        <w:t>10</w:t>
      </w:r>
      <w:r w:rsidR="00CA0229" w:rsidRPr="002A3993">
        <w:rPr>
          <w:color w:val="auto"/>
        </w:rPr>
        <w:t xml:space="preserve">.1. </w:t>
      </w:r>
      <w:r w:rsidR="00053D57" w:rsidRPr="002A3993">
        <w:rPr>
          <w:color w:val="auto"/>
        </w:rPr>
        <w:t>О</w:t>
      </w:r>
      <w:r w:rsidR="00CA0229" w:rsidRPr="002A3993">
        <w:rPr>
          <w:color w:val="auto"/>
        </w:rPr>
        <w:t xml:space="preserve">беспечение безопасности </w:t>
      </w:r>
      <w:r w:rsidR="00C55325" w:rsidRPr="002A3993">
        <w:rPr>
          <w:color w:val="auto"/>
        </w:rPr>
        <w:t xml:space="preserve">в ходе проведения </w:t>
      </w:r>
      <w:r w:rsidR="00B1486C" w:rsidRPr="002A3993">
        <w:rPr>
          <w:color w:val="auto"/>
        </w:rPr>
        <w:t xml:space="preserve">Мероприятия </w:t>
      </w:r>
      <w:r w:rsidR="00CA0229" w:rsidRPr="002A3993">
        <w:rPr>
          <w:color w:val="auto"/>
        </w:rPr>
        <w:t xml:space="preserve">осуществляется </w:t>
      </w:r>
      <w:r w:rsidR="00106EF1" w:rsidRPr="002A3993">
        <w:rPr>
          <w:color w:val="auto"/>
        </w:rPr>
        <w:t xml:space="preserve">силами </w:t>
      </w:r>
      <w:r w:rsidR="00C55325" w:rsidRPr="002A3993">
        <w:rPr>
          <w:color w:val="auto"/>
        </w:rPr>
        <w:t>Организатора</w:t>
      </w:r>
      <w:r w:rsidR="00106EF1" w:rsidRPr="002A3993">
        <w:rPr>
          <w:color w:val="auto"/>
        </w:rPr>
        <w:t xml:space="preserve"> во взаимодействии с органами местного самоуправления,</w:t>
      </w:r>
      <w:r w:rsidR="00C55325" w:rsidRPr="002A3993">
        <w:rPr>
          <w:color w:val="auto"/>
        </w:rPr>
        <w:t xml:space="preserve"> правоохранительными органами, в соответствии с действующем законодательством</w:t>
      </w:r>
      <w:r w:rsidR="00106EF1" w:rsidRPr="002A3993">
        <w:rPr>
          <w:color w:val="auto"/>
        </w:rPr>
        <w:t>.</w:t>
      </w:r>
    </w:p>
    <w:p w14:paraId="6355FB1C" w14:textId="657321E9" w:rsidR="00CA0229" w:rsidRPr="002A3993" w:rsidRDefault="006E4C31" w:rsidP="00CA0229">
      <w:pPr>
        <w:pStyle w:val="Default"/>
        <w:jc w:val="both"/>
        <w:rPr>
          <w:color w:val="auto"/>
        </w:rPr>
      </w:pPr>
      <w:r w:rsidRPr="002A3993">
        <w:rPr>
          <w:color w:val="auto"/>
        </w:rPr>
        <w:t>10</w:t>
      </w:r>
      <w:r w:rsidR="00CA0229" w:rsidRPr="002A3993">
        <w:rPr>
          <w:color w:val="auto"/>
        </w:rPr>
        <w:t xml:space="preserve">.2. Медицинское </w:t>
      </w:r>
      <w:r w:rsidR="00106EF1" w:rsidRPr="002A3993">
        <w:rPr>
          <w:color w:val="auto"/>
        </w:rPr>
        <w:t xml:space="preserve">сопровождение </w:t>
      </w:r>
      <w:r w:rsidR="0038328A" w:rsidRPr="002A3993">
        <w:rPr>
          <w:color w:val="auto"/>
        </w:rPr>
        <w:t xml:space="preserve">обеспечивается </w:t>
      </w:r>
      <w:r w:rsidR="00C55325" w:rsidRPr="002A3993">
        <w:rPr>
          <w:color w:val="auto"/>
        </w:rPr>
        <w:t>Организатором</w:t>
      </w:r>
      <w:r w:rsidR="00106EF1" w:rsidRPr="002A3993">
        <w:rPr>
          <w:color w:val="auto"/>
        </w:rPr>
        <w:t>.</w:t>
      </w:r>
    </w:p>
    <w:p w14:paraId="4BDBB3B6" w14:textId="31CFB658" w:rsidR="00091DBE" w:rsidRPr="002A3993" w:rsidRDefault="006E4C31" w:rsidP="00CA0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hAnsi="Times New Roman" w:cs="Times New Roman"/>
          <w:sz w:val="24"/>
          <w:szCs w:val="24"/>
        </w:rPr>
        <w:t>10</w:t>
      </w:r>
      <w:r w:rsidR="00CA0229" w:rsidRPr="002A3993">
        <w:rPr>
          <w:rFonts w:ascii="Times New Roman" w:hAnsi="Times New Roman" w:cs="Times New Roman"/>
          <w:sz w:val="24"/>
          <w:szCs w:val="24"/>
        </w:rPr>
        <w:t>.</w:t>
      </w:r>
      <w:r w:rsidR="00106EF1" w:rsidRPr="002A3993">
        <w:rPr>
          <w:rFonts w:ascii="Times New Roman" w:hAnsi="Times New Roman" w:cs="Times New Roman"/>
          <w:sz w:val="24"/>
          <w:szCs w:val="24"/>
        </w:rPr>
        <w:t>3</w:t>
      </w:r>
      <w:r w:rsidR="00CA0229" w:rsidRPr="002A3993">
        <w:rPr>
          <w:rFonts w:ascii="Times New Roman" w:hAnsi="Times New Roman" w:cs="Times New Roman"/>
          <w:sz w:val="24"/>
          <w:szCs w:val="24"/>
        </w:rPr>
        <w:t xml:space="preserve">. 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жизнь и здоровье участников </w:t>
      </w:r>
      <w:r w:rsidR="007336D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761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 время участия, в том числе во время старта, финиша, а также 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пути следования,</w:t>
      </w:r>
      <w:r w:rsidR="00EF76B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участниками </w:t>
      </w:r>
      <w:r w:rsidR="007336D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="00C55325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техники безопасности, </w:t>
      </w:r>
      <w:r w:rsidR="00AF6E6E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 дорожного движения, 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</w:t>
      </w:r>
      <w:r w:rsidR="00EF76BF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дисциплины и порядка во время </w:t>
      </w:r>
      <w:r w:rsidR="007336D3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заезда</w:t>
      </w:r>
      <w:r w:rsidR="00877616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038C"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несут сами участники.</w:t>
      </w:r>
    </w:p>
    <w:p w14:paraId="28AD9168" w14:textId="46BBACD8" w:rsidR="00F57EF0" w:rsidRPr="002A3993" w:rsidRDefault="00F57EF0" w:rsidP="00CA0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участниками являются лица, не достигшие возраста 18 лет, ответственность за их жизнь и здоровье, а также за соблюдение указанных требований несут их родители (законные представители).</w:t>
      </w:r>
    </w:p>
    <w:p w14:paraId="02CE0E40" w14:textId="77777777" w:rsidR="00667F9E" w:rsidRPr="002A3993" w:rsidRDefault="00667F9E" w:rsidP="00CA0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4B00F9" w14:textId="556AF500" w:rsidR="00B50E6E" w:rsidRPr="002A3993" w:rsidRDefault="00CA0229" w:rsidP="00B50E6E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Персональные данные</w:t>
      </w:r>
    </w:p>
    <w:p w14:paraId="7C972BF8" w14:textId="0CADCCF1" w:rsidR="00CA0229" w:rsidRPr="002A3993" w:rsidRDefault="00B50E6E" w:rsidP="00B50E6E">
      <w:pPr>
        <w:pStyle w:val="Default"/>
        <w:jc w:val="both"/>
        <w:rPr>
          <w:color w:val="auto"/>
        </w:rPr>
      </w:pPr>
      <w:r w:rsidRPr="002A3993">
        <w:rPr>
          <w:color w:val="auto"/>
        </w:rPr>
        <w:t>1</w:t>
      </w:r>
      <w:r w:rsidR="006E4C31" w:rsidRPr="002A3993">
        <w:rPr>
          <w:color w:val="auto"/>
        </w:rPr>
        <w:t>1</w:t>
      </w:r>
      <w:r w:rsidRPr="002A3993">
        <w:rPr>
          <w:color w:val="auto"/>
        </w:rPr>
        <w:t>.1.</w:t>
      </w:r>
      <w:r w:rsidR="00CA0229" w:rsidRPr="002A3993">
        <w:rPr>
          <w:color w:val="auto"/>
        </w:rPr>
        <w:t xml:space="preserve"> Организатор вправе осуществлять фото и видео съёмку</w:t>
      </w:r>
      <w:r w:rsidR="00877616" w:rsidRPr="002A3993">
        <w:rPr>
          <w:color w:val="auto"/>
        </w:rPr>
        <w:t xml:space="preserve"> </w:t>
      </w:r>
      <w:r w:rsidR="00665348" w:rsidRPr="002A3993">
        <w:rPr>
          <w:color w:val="auto"/>
        </w:rPr>
        <w:t>Мероприятия</w:t>
      </w:r>
      <w:r w:rsidR="00CA0229" w:rsidRPr="002A3993">
        <w:rPr>
          <w:color w:val="auto"/>
        </w:rPr>
        <w:t xml:space="preserve">. Участник </w:t>
      </w:r>
      <w:r w:rsidR="00665348" w:rsidRPr="002A3993">
        <w:rPr>
          <w:color w:val="auto"/>
        </w:rPr>
        <w:t>Мероприятия</w:t>
      </w:r>
      <w:r w:rsidR="00667F9E" w:rsidRPr="002A3993">
        <w:rPr>
          <w:color w:val="auto"/>
        </w:rPr>
        <w:t xml:space="preserve"> </w:t>
      </w:r>
      <w:r w:rsidR="00CA0229" w:rsidRPr="002A3993">
        <w:rPr>
          <w:color w:val="auto"/>
        </w:rPr>
        <w:t xml:space="preserve">согласен с использованием </w:t>
      </w:r>
      <w:r w:rsidR="00877616" w:rsidRPr="002A3993">
        <w:rPr>
          <w:color w:val="auto"/>
        </w:rPr>
        <w:t xml:space="preserve">Организатором </w:t>
      </w:r>
      <w:r w:rsidR="00AF6E6E" w:rsidRPr="002A3993">
        <w:rPr>
          <w:color w:val="auto"/>
        </w:rPr>
        <w:t xml:space="preserve">фамилии, имени, отчества, </w:t>
      </w:r>
      <w:r w:rsidR="00CA0229" w:rsidRPr="002A3993">
        <w:rPr>
          <w:color w:val="auto"/>
        </w:rPr>
        <w:t>портретов, фотографий, или других аудио, видео, или друг</w:t>
      </w:r>
      <w:r w:rsidR="00AF6E6E" w:rsidRPr="002A3993">
        <w:rPr>
          <w:color w:val="auto"/>
        </w:rPr>
        <w:t>их фотоматериалов полученных в  ходе регистрации на</w:t>
      </w:r>
      <w:r w:rsidR="00877616" w:rsidRPr="002A3993">
        <w:rPr>
          <w:color w:val="auto"/>
        </w:rPr>
        <w:t xml:space="preserve"> </w:t>
      </w:r>
      <w:r w:rsidR="00665348" w:rsidRPr="002A3993">
        <w:rPr>
          <w:color w:val="auto"/>
        </w:rPr>
        <w:t>Мероприятие</w:t>
      </w:r>
      <w:r w:rsidR="00877616" w:rsidRPr="002A3993">
        <w:rPr>
          <w:color w:val="auto"/>
        </w:rPr>
        <w:t>, а также в ходе е</w:t>
      </w:r>
      <w:r w:rsidR="00667F9E" w:rsidRPr="002A3993">
        <w:rPr>
          <w:color w:val="auto"/>
        </w:rPr>
        <w:t>е</w:t>
      </w:r>
      <w:r w:rsidR="00AF6E6E" w:rsidRPr="002A3993">
        <w:rPr>
          <w:color w:val="auto"/>
        </w:rPr>
        <w:t xml:space="preserve"> подготовки и проведения</w:t>
      </w:r>
      <w:r w:rsidR="00CA0229" w:rsidRPr="002A3993">
        <w:rPr>
          <w:color w:val="auto"/>
        </w:rPr>
        <w:t>, предоставленных самим участником, или полученных из других общедоступных источников, для рекламной деятельности</w:t>
      </w:r>
      <w:r w:rsidR="00AF6E6E" w:rsidRPr="002A3993">
        <w:rPr>
          <w:color w:val="auto"/>
        </w:rPr>
        <w:t>, а также в иных целях</w:t>
      </w:r>
      <w:r w:rsidR="00CA0229" w:rsidRPr="002A3993">
        <w:rPr>
          <w:color w:val="auto"/>
        </w:rPr>
        <w:t xml:space="preserve">, без ограничения сроков и мест использования. </w:t>
      </w:r>
      <w:r w:rsidR="00877616" w:rsidRPr="002A3993">
        <w:rPr>
          <w:color w:val="auto"/>
        </w:rPr>
        <w:t xml:space="preserve">Организатор </w:t>
      </w:r>
      <w:r w:rsidR="00CA0229" w:rsidRPr="002A3993">
        <w:rPr>
          <w:color w:val="auto"/>
        </w:rPr>
        <w:t xml:space="preserve">вправе редактировать данные </w:t>
      </w:r>
      <w:r w:rsidR="00E774BF" w:rsidRPr="002A3993">
        <w:rPr>
          <w:color w:val="auto"/>
        </w:rPr>
        <w:t>сведения (</w:t>
      </w:r>
      <w:r w:rsidR="00CA0229" w:rsidRPr="002A3993">
        <w:rPr>
          <w:color w:val="auto"/>
        </w:rPr>
        <w:t>материалы</w:t>
      </w:r>
      <w:r w:rsidR="00E774BF" w:rsidRPr="002A3993">
        <w:rPr>
          <w:color w:val="auto"/>
        </w:rPr>
        <w:t>)</w:t>
      </w:r>
      <w:r w:rsidR="00CA0229" w:rsidRPr="002A3993">
        <w:rPr>
          <w:color w:val="auto"/>
        </w:rPr>
        <w:t xml:space="preserve"> и передавать их третьим лицам.</w:t>
      </w:r>
    </w:p>
    <w:p w14:paraId="6E317AA1" w14:textId="317F6720" w:rsidR="00CA0229" w:rsidRPr="002A3993" w:rsidRDefault="00B50E6E" w:rsidP="00B50E6E">
      <w:pPr>
        <w:pStyle w:val="Default"/>
        <w:jc w:val="both"/>
        <w:rPr>
          <w:color w:val="auto"/>
        </w:rPr>
      </w:pPr>
      <w:r w:rsidRPr="002A3993">
        <w:rPr>
          <w:color w:val="auto"/>
        </w:rPr>
        <w:t>1</w:t>
      </w:r>
      <w:r w:rsidR="006E4C31" w:rsidRPr="002A3993">
        <w:rPr>
          <w:color w:val="auto"/>
        </w:rPr>
        <w:t>1</w:t>
      </w:r>
      <w:r w:rsidRPr="002A3993">
        <w:rPr>
          <w:color w:val="auto"/>
        </w:rPr>
        <w:t xml:space="preserve">.2 </w:t>
      </w:r>
      <w:r w:rsidR="00CA0229" w:rsidRPr="002A3993">
        <w:rPr>
          <w:color w:val="auto"/>
        </w:rPr>
        <w:t xml:space="preserve">Участник несёт ответственность за предоставление полных достоверных данных о себе, при этом </w:t>
      </w:r>
      <w:r w:rsidR="00877616" w:rsidRPr="002A3993">
        <w:rPr>
          <w:color w:val="auto"/>
        </w:rPr>
        <w:t>Организатор</w:t>
      </w:r>
      <w:r w:rsidR="00E774BF" w:rsidRPr="002A3993">
        <w:rPr>
          <w:color w:val="auto"/>
        </w:rPr>
        <w:t xml:space="preserve"> </w:t>
      </w:r>
      <w:r w:rsidR="00CA0229" w:rsidRPr="002A3993">
        <w:rPr>
          <w:color w:val="auto"/>
        </w:rPr>
        <w:t xml:space="preserve">гарантирует конфиденциальность предоставляемых данных и неразглашение этих данных третьим лицам, за исключение случаев, предусмотренных </w:t>
      </w:r>
      <w:r w:rsidR="00E774BF" w:rsidRPr="002A3993">
        <w:rPr>
          <w:color w:val="auto"/>
        </w:rPr>
        <w:t>законом и настоящим Положением.</w:t>
      </w:r>
    </w:p>
    <w:p w14:paraId="0B6207D1" w14:textId="03333560" w:rsidR="00535B61" w:rsidRPr="002A3993" w:rsidRDefault="00E774BF" w:rsidP="00535B61">
      <w:pPr>
        <w:pStyle w:val="Default"/>
        <w:jc w:val="both"/>
        <w:rPr>
          <w:color w:val="auto"/>
        </w:rPr>
      </w:pPr>
      <w:r w:rsidRPr="002A3993">
        <w:rPr>
          <w:color w:val="auto"/>
        </w:rPr>
        <w:t>1</w:t>
      </w:r>
      <w:r w:rsidR="006E4C31" w:rsidRPr="002A3993">
        <w:rPr>
          <w:color w:val="auto"/>
        </w:rPr>
        <w:t>1</w:t>
      </w:r>
      <w:r w:rsidRPr="002A3993">
        <w:rPr>
          <w:color w:val="auto"/>
        </w:rPr>
        <w:t xml:space="preserve">.3. </w:t>
      </w:r>
      <w:r w:rsidR="00DD63A6" w:rsidRPr="002A3993">
        <w:rPr>
          <w:color w:val="auto"/>
        </w:rPr>
        <w:t xml:space="preserve">В соответствии с частью 1 статьи 9 Федерального закона от 27.07.2006 № 152-ФЗ «О персональных данных» участник, заполняя регистрационную форму для участия в Соревнованиях и присоединяясь к настоящему Положению, </w:t>
      </w:r>
      <w:r w:rsidRPr="002A3993">
        <w:rPr>
          <w:color w:val="auto"/>
        </w:rPr>
        <w:t xml:space="preserve">участник дает свое согласие </w:t>
      </w:r>
      <w:r w:rsidR="00535B61" w:rsidRPr="002A3993">
        <w:rPr>
          <w:color w:val="auto"/>
        </w:rPr>
        <w:t>Обществу с ограниченной ответственностью «</w:t>
      </w:r>
      <w:r w:rsidR="00F908B2" w:rsidRPr="002A3993">
        <w:rPr>
          <w:color w:val="auto"/>
        </w:rPr>
        <w:t xml:space="preserve">Оргкомитет </w:t>
      </w:r>
      <w:r w:rsidR="00995D0D" w:rsidRPr="002A3993">
        <w:rPr>
          <w:color w:val="auto"/>
        </w:rPr>
        <w:t>Будущего</w:t>
      </w:r>
      <w:r w:rsidR="000D6599" w:rsidRPr="002A3993">
        <w:rPr>
          <w:color w:val="auto"/>
        </w:rPr>
        <w:t>»</w:t>
      </w:r>
      <w:r w:rsidR="000D6599" w:rsidRPr="002A3993">
        <w:rPr>
          <w:b/>
          <w:bCs/>
          <w:color w:val="000000" w:themeColor="text1"/>
        </w:rPr>
        <w:t xml:space="preserve"> </w:t>
      </w:r>
      <w:r w:rsidR="000D6599" w:rsidRPr="002A3993">
        <w:rPr>
          <w:color w:val="000000" w:themeColor="text1"/>
        </w:rPr>
        <w:t xml:space="preserve">ИНН </w:t>
      </w:r>
      <w:r w:rsidR="00995D0D" w:rsidRPr="002A3993">
        <w:rPr>
          <w:color w:val="000000" w:themeColor="text1"/>
        </w:rPr>
        <w:t>6670519890</w:t>
      </w:r>
      <w:r w:rsidR="003F460F" w:rsidRPr="002A3993">
        <w:rPr>
          <w:color w:val="000000" w:themeColor="text1"/>
        </w:rPr>
        <w:t>,</w:t>
      </w:r>
      <w:r w:rsidR="00995D0D" w:rsidRPr="002A3993">
        <w:rPr>
          <w:color w:val="000000" w:themeColor="text1"/>
        </w:rPr>
        <w:t xml:space="preserve"> </w:t>
      </w:r>
      <w:r w:rsidR="00F908B2" w:rsidRPr="002A3993">
        <w:rPr>
          <w:color w:val="000000" w:themeColor="text1"/>
        </w:rPr>
        <w:t>6200</w:t>
      </w:r>
      <w:r w:rsidR="008F671E" w:rsidRPr="002A3993">
        <w:rPr>
          <w:color w:val="000000" w:themeColor="text1"/>
        </w:rPr>
        <w:t>66</w:t>
      </w:r>
      <w:r w:rsidR="00F908B2" w:rsidRPr="002A3993">
        <w:rPr>
          <w:color w:val="000000" w:themeColor="text1"/>
        </w:rPr>
        <w:t xml:space="preserve"> </w:t>
      </w:r>
      <w:r w:rsidR="008F671E" w:rsidRPr="002A3993">
        <w:rPr>
          <w:color w:val="000000" w:themeColor="text1"/>
        </w:rPr>
        <w:t>Свердловская область, г. Екатеринбург, ул. Раевского, 20</w:t>
      </w:r>
      <w:r w:rsidR="00F049A9" w:rsidRPr="002A3993">
        <w:rPr>
          <w:color w:val="000000" w:themeColor="text1"/>
        </w:rPr>
        <w:t>-</w:t>
      </w:r>
      <w:r w:rsidR="008F671E" w:rsidRPr="002A3993">
        <w:rPr>
          <w:color w:val="000000" w:themeColor="text1"/>
        </w:rPr>
        <w:t xml:space="preserve">264 </w:t>
      </w:r>
      <w:r w:rsidR="00535B61" w:rsidRPr="002A3993">
        <w:rPr>
          <w:color w:val="auto"/>
        </w:rPr>
        <w:t>(в настоящем Положении также –</w:t>
      </w:r>
      <w:r w:rsidR="00877616" w:rsidRPr="002A3993">
        <w:rPr>
          <w:color w:val="auto"/>
        </w:rPr>
        <w:t xml:space="preserve"> Организатор</w:t>
      </w:r>
      <w:r w:rsidR="00535B61" w:rsidRPr="002A3993">
        <w:rPr>
          <w:color w:val="auto"/>
        </w:rPr>
        <w:t>) на обработку своих персональных данных, указанных при регистрации.</w:t>
      </w:r>
    </w:p>
    <w:p w14:paraId="4AD28397" w14:textId="00AEAAA3" w:rsidR="00535B61" w:rsidRPr="002A3993" w:rsidRDefault="00535B61" w:rsidP="00535B61">
      <w:pPr>
        <w:pStyle w:val="Default"/>
        <w:jc w:val="both"/>
        <w:rPr>
          <w:color w:val="auto"/>
        </w:rPr>
      </w:pPr>
      <w:r w:rsidRPr="002A3993">
        <w:rPr>
          <w:color w:val="auto"/>
        </w:rPr>
        <w:t>Под персональными данными понимается любая информация, относящуюся к участнику как к Субъекту Персональных Данных, в том числе - фамилия, имя, отчество;  адрес проживания; дата рождения; контактный номер телефона, электронной почты; биометрические данные (фото- и видео- изображения); любая иная информация, относящаяся к его личности (персональные данные), ставшая известной</w:t>
      </w:r>
      <w:r w:rsidR="00877616" w:rsidRPr="002A3993">
        <w:rPr>
          <w:color w:val="auto"/>
        </w:rPr>
        <w:t xml:space="preserve"> Организатору</w:t>
      </w:r>
      <w:r w:rsidRPr="002A3993">
        <w:rPr>
          <w:color w:val="auto"/>
        </w:rPr>
        <w:t>, в том числе указанная при регистрации, а также необходимая для реализации целей по обработке, анализу, аудиту и учету лиц, принимающих участие в</w:t>
      </w:r>
      <w:r w:rsidR="00877616" w:rsidRPr="002A3993">
        <w:rPr>
          <w:color w:val="auto"/>
        </w:rPr>
        <w:t xml:space="preserve"> </w:t>
      </w:r>
      <w:r w:rsidR="000D6599" w:rsidRPr="002A3993">
        <w:rPr>
          <w:color w:val="auto"/>
        </w:rPr>
        <w:t>Мероприятии</w:t>
      </w:r>
      <w:r w:rsidRPr="002A3993">
        <w:rPr>
          <w:color w:val="auto"/>
        </w:rPr>
        <w:t xml:space="preserve">, а также их уведомлению о новостях, изменениях условий, результатах и другой информации, предусмотренной </w:t>
      </w:r>
      <w:r w:rsidR="00DD63A6" w:rsidRPr="002A3993">
        <w:rPr>
          <w:color w:val="auto"/>
        </w:rPr>
        <w:t xml:space="preserve">настоящим </w:t>
      </w:r>
      <w:r w:rsidRPr="002A3993">
        <w:rPr>
          <w:color w:val="auto"/>
        </w:rPr>
        <w:t>Положением.</w:t>
      </w:r>
    </w:p>
    <w:p w14:paraId="090F0735" w14:textId="07446AEB" w:rsidR="00535B61" w:rsidRPr="002A3993" w:rsidRDefault="00535B61" w:rsidP="00535B61">
      <w:pPr>
        <w:pStyle w:val="Default"/>
        <w:jc w:val="both"/>
        <w:rPr>
          <w:color w:val="auto"/>
        </w:rPr>
      </w:pPr>
      <w:r w:rsidRPr="002A3993">
        <w:rPr>
          <w:color w:val="auto"/>
        </w:rPr>
        <w:t xml:space="preserve">Под обработкой персональных данных </w:t>
      </w:r>
      <w:r w:rsidR="00DD63A6" w:rsidRPr="002A3993">
        <w:rPr>
          <w:color w:val="auto"/>
        </w:rPr>
        <w:t xml:space="preserve">понимается </w:t>
      </w:r>
      <w:r w:rsidRPr="002A3993">
        <w:rPr>
          <w:color w:val="auto"/>
        </w:rPr>
        <w:t>сбор, запись, систематизаци</w:t>
      </w:r>
      <w:r w:rsidR="00667F9E" w:rsidRPr="002A3993">
        <w:rPr>
          <w:color w:val="auto"/>
        </w:rPr>
        <w:t>я</w:t>
      </w:r>
      <w:r w:rsidRPr="002A3993">
        <w:rPr>
          <w:color w:val="auto"/>
        </w:rPr>
        <w:t>, накопление, хранение, уточнение (обновление, изменение), извлечение, использование, передач</w:t>
      </w:r>
      <w:r w:rsidR="00667F9E" w:rsidRPr="002A3993">
        <w:rPr>
          <w:color w:val="auto"/>
        </w:rPr>
        <w:t>а</w:t>
      </w:r>
      <w:r w:rsidRPr="002A3993">
        <w:rPr>
          <w:color w:val="auto"/>
        </w:rPr>
        <w:t xml:space="preserve"> (распространение, предоставление, доступ), в том числе трансграничн</w:t>
      </w:r>
      <w:r w:rsidR="00667F9E" w:rsidRPr="002A3993">
        <w:rPr>
          <w:color w:val="auto"/>
        </w:rPr>
        <w:t>ая</w:t>
      </w:r>
      <w:r w:rsidRPr="002A3993">
        <w:rPr>
          <w:color w:val="auto"/>
        </w:rPr>
        <w:t>, обезличивание, блокирование, удаление, уничтожение персональных данных и любые другие действия (операции) с персональными данными.</w:t>
      </w:r>
    </w:p>
    <w:p w14:paraId="6BC5124E" w14:textId="522D7CA8" w:rsidR="00E774BF" w:rsidRPr="002A3993" w:rsidRDefault="00535B61" w:rsidP="001F6BAC">
      <w:pPr>
        <w:pStyle w:val="Default"/>
        <w:jc w:val="both"/>
        <w:rPr>
          <w:color w:val="auto"/>
        </w:rPr>
      </w:pPr>
      <w:r w:rsidRPr="002A3993">
        <w:rPr>
          <w:color w:val="auto"/>
        </w:rPr>
        <w:lastRenderedPageBreak/>
        <w:t>Обработка персональных данных Субъекта Персональных Данных осуществляется в целях проведения</w:t>
      </w:r>
      <w:r w:rsidR="00FD4A57" w:rsidRPr="002A3993">
        <w:rPr>
          <w:color w:val="auto"/>
        </w:rPr>
        <w:t xml:space="preserve"> </w:t>
      </w:r>
      <w:r w:rsidR="000D6599" w:rsidRPr="002A3993">
        <w:rPr>
          <w:color w:val="auto"/>
        </w:rPr>
        <w:t>Мероприятия</w:t>
      </w:r>
      <w:r w:rsidRPr="002A3993">
        <w:rPr>
          <w:color w:val="auto"/>
        </w:rPr>
        <w:t xml:space="preserve">, подтверждения личности Субъекта Персональных Данных; направления Субъекту Персональных Данных почтовых сообщений и смс-уведомлений (в том числе рекламного содержания), информационных и новостных рассылок, приглашений на мероприятия </w:t>
      </w:r>
      <w:r w:rsidR="00877616" w:rsidRPr="002A3993">
        <w:rPr>
          <w:color w:val="auto"/>
        </w:rPr>
        <w:t xml:space="preserve">Организатора </w:t>
      </w:r>
      <w:r w:rsidRPr="002A3993">
        <w:rPr>
          <w:color w:val="auto"/>
        </w:rPr>
        <w:t>и другой информации рекламно-новостного содержания. Указанное может направляться</w:t>
      </w:r>
      <w:r w:rsidR="00877616" w:rsidRPr="002A3993">
        <w:rPr>
          <w:color w:val="auto"/>
        </w:rPr>
        <w:t xml:space="preserve"> Организатором</w:t>
      </w:r>
      <w:r w:rsidRPr="002A3993">
        <w:rPr>
          <w:color w:val="auto"/>
        </w:rPr>
        <w:t>, его аффилированными лицам</w:t>
      </w:r>
      <w:r w:rsidR="001F6BAC" w:rsidRPr="002A3993">
        <w:rPr>
          <w:color w:val="auto"/>
        </w:rPr>
        <w:t xml:space="preserve">и и/или контрагентами </w:t>
      </w:r>
      <w:r w:rsidR="00825B26" w:rsidRPr="002A3993">
        <w:rPr>
          <w:color w:val="auto"/>
        </w:rPr>
        <w:t>Оргкомитета</w:t>
      </w:r>
      <w:r w:rsidR="001F6BAC" w:rsidRPr="002A3993">
        <w:rPr>
          <w:color w:val="auto"/>
        </w:rPr>
        <w:t xml:space="preserve">, в том числе Обществом с ограниченной ответственностью «Арена Плюс» адрес: 150040, город Ярославль, улица Некрасова, дом 41, офис 20, ОГРН 1187627020679, ИНН 7606117641, КПП 760401001, являющимся агентом Оргкомитета при регистрации на </w:t>
      </w:r>
      <w:r w:rsidR="0016050F" w:rsidRPr="002A3993">
        <w:rPr>
          <w:color w:val="auto"/>
        </w:rPr>
        <w:t xml:space="preserve">Мероприятие </w:t>
      </w:r>
      <w:r w:rsidR="001F6BAC" w:rsidRPr="002A3993">
        <w:rPr>
          <w:color w:val="auto"/>
        </w:rPr>
        <w:t xml:space="preserve">посредством Платформы </w:t>
      </w:r>
      <w:proofErr w:type="spellStart"/>
      <w:r w:rsidR="001F6BAC" w:rsidRPr="002A3993">
        <w:rPr>
          <w:color w:val="auto"/>
        </w:rPr>
        <w:t>RussiaRunning</w:t>
      </w:r>
      <w:proofErr w:type="spellEnd"/>
      <w:r w:rsidR="001F6BAC" w:rsidRPr="002A3993">
        <w:rPr>
          <w:color w:val="auto"/>
        </w:rPr>
        <w:t xml:space="preserve"> - russiarunning.com.</w:t>
      </w:r>
    </w:p>
    <w:p w14:paraId="7B3A7682" w14:textId="20D85F6E" w:rsidR="00CA0229" w:rsidRPr="002A3993" w:rsidRDefault="002A7C3A" w:rsidP="00B50E6E">
      <w:pPr>
        <w:pStyle w:val="Default"/>
        <w:jc w:val="both"/>
        <w:rPr>
          <w:color w:val="auto"/>
        </w:rPr>
      </w:pPr>
      <w:r w:rsidRPr="002A3993">
        <w:rPr>
          <w:color w:val="auto"/>
        </w:rPr>
        <w:t>1</w:t>
      </w:r>
      <w:r w:rsidR="006E4C31" w:rsidRPr="002A3993">
        <w:rPr>
          <w:color w:val="auto"/>
        </w:rPr>
        <w:t>1</w:t>
      </w:r>
      <w:r w:rsidR="007E7EA5" w:rsidRPr="002A3993">
        <w:rPr>
          <w:color w:val="auto"/>
        </w:rPr>
        <w:t>.4</w:t>
      </w:r>
      <w:r w:rsidR="00CA0229" w:rsidRPr="002A3993">
        <w:rPr>
          <w:color w:val="auto"/>
        </w:rPr>
        <w:t>. Участник не возражает получать от Организатора или лица, уполномоченным Организатором, информационные сообщения, короткие текстовые сообщения (SMS), или электронную почту (</w:t>
      </w:r>
      <w:proofErr w:type="spellStart"/>
      <w:r w:rsidR="00CA0229" w:rsidRPr="002A3993">
        <w:rPr>
          <w:color w:val="auto"/>
        </w:rPr>
        <w:t>e-mai</w:t>
      </w:r>
      <w:r w:rsidR="00DD63A6" w:rsidRPr="002A3993">
        <w:rPr>
          <w:color w:val="auto"/>
        </w:rPr>
        <w:t>l</w:t>
      </w:r>
      <w:proofErr w:type="spellEnd"/>
      <w:r w:rsidR="00DD63A6" w:rsidRPr="002A3993">
        <w:rPr>
          <w:color w:val="auto"/>
        </w:rPr>
        <w:t>) с информацией о</w:t>
      </w:r>
      <w:r w:rsidR="00877616" w:rsidRPr="002A3993">
        <w:rPr>
          <w:color w:val="auto"/>
        </w:rPr>
        <w:t xml:space="preserve"> </w:t>
      </w:r>
      <w:r w:rsidR="000D6599" w:rsidRPr="002A3993">
        <w:rPr>
          <w:color w:val="auto"/>
        </w:rPr>
        <w:t>Мероприятии</w:t>
      </w:r>
      <w:r w:rsidR="00825B26" w:rsidRPr="002A3993">
        <w:rPr>
          <w:color w:val="auto"/>
        </w:rPr>
        <w:t>,</w:t>
      </w:r>
      <w:r w:rsidR="00CA0229" w:rsidRPr="002A3993">
        <w:rPr>
          <w:color w:val="auto"/>
        </w:rPr>
        <w:t xml:space="preserve"> с иной информацией</w:t>
      </w:r>
      <w:r w:rsidR="001A1EB5" w:rsidRPr="002A3993">
        <w:rPr>
          <w:color w:val="auto"/>
        </w:rPr>
        <w:t>,</w:t>
      </w:r>
      <w:r w:rsidR="00CA0229" w:rsidRPr="002A3993">
        <w:rPr>
          <w:color w:val="auto"/>
        </w:rPr>
        <w:t xml:space="preserve"> касающейся участника и связанной с Соревнованием. </w:t>
      </w:r>
    </w:p>
    <w:p w14:paraId="0CE15B88" w14:textId="33B9F8B9" w:rsidR="00CA0229" w:rsidRPr="002A3993" w:rsidRDefault="00B50E6E" w:rsidP="00B50E6E">
      <w:pPr>
        <w:pStyle w:val="Default"/>
        <w:jc w:val="both"/>
        <w:rPr>
          <w:color w:val="auto"/>
        </w:rPr>
      </w:pPr>
      <w:r w:rsidRPr="002A3993">
        <w:rPr>
          <w:color w:val="auto"/>
        </w:rPr>
        <w:t>1</w:t>
      </w:r>
      <w:r w:rsidR="006E4C31" w:rsidRPr="002A3993">
        <w:rPr>
          <w:color w:val="auto"/>
        </w:rPr>
        <w:t>1</w:t>
      </w:r>
      <w:r w:rsidR="007E7EA5" w:rsidRPr="002A3993">
        <w:rPr>
          <w:color w:val="auto"/>
        </w:rPr>
        <w:t>.5</w:t>
      </w:r>
      <w:r w:rsidR="00CA0229" w:rsidRPr="002A3993">
        <w:rPr>
          <w:color w:val="auto"/>
        </w:rPr>
        <w:t xml:space="preserve">. Согласие на обработку персональных данных может быть отозвано участником посредством направления Организатору по электронной почте </w:t>
      </w:r>
      <w:hyperlink r:id="rId7" w:history="1">
        <w:r w:rsidR="007E7EA5" w:rsidRPr="002A3993">
          <w:rPr>
            <w:rStyle w:val="aa"/>
            <w:color w:val="auto"/>
          </w:rPr>
          <w:t>sport@uralsro.ru</w:t>
        </w:r>
      </w:hyperlink>
      <w:r w:rsidR="007E7EA5" w:rsidRPr="002A3993">
        <w:rPr>
          <w:color w:val="auto"/>
        </w:rPr>
        <w:t xml:space="preserve"> </w:t>
      </w:r>
      <w:r w:rsidR="00CA0229" w:rsidRPr="002A3993">
        <w:rPr>
          <w:color w:val="auto"/>
        </w:rPr>
        <w:t xml:space="preserve">письменного заявления в произвольной форме об отзыве согласия на обработку персональных данных. </w:t>
      </w:r>
    </w:p>
    <w:p w14:paraId="79500DE8" w14:textId="77777777" w:rsidR="00B50E6E" w:rsidRPr="002A3993" w:rsidRDefault="00B50E6E" w:rsidP="00B50E6E">
      <w:pPr>
        <w:pStyle w:val="Default"/>
        <w:jc w:val="both"/>
        <w:rPr>
          <w:color w:val="auto"/>
        </w:rPr>
      </w:pPr>
    </w:p>
    <w:p w14:paraId="3C811F16" w14:textId="5028BE7D" w:rsidR="00CA0229" w:rsidRPr="002A3993" w:rsidRDefault="00CA0229" w:rsidP="00B50E6E">
      <w:pPr>
        <w:pStyle w:val="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Изменение </w:t>
      </w:r>
      <w:r w:rsidR="002A7C3A" w:rsidRPr="002A3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настоящего Положения</w:t>
      </w:r>
    </w:p>
    <w:p w14:paraId="1FFC04AD" w14:textId="77777777" w:rsidR="00B50E6E" w:rsidRPr="002A3993" w:rsidRDefault="00B50E6E" w:rsidP="00CA0229">
      <w:pPr>
        <w:pStyle w:val="Default"/>
        <w:rPr>
          <w:color w:val="auto"/>
          <w:sz w:val="23"/>
          <w:szCs w:val="23"/>
        </w:rPr>
      </w:pPr>
    </w:p>
    <w:p w14:paraId="40926F0D" w14:textId="6BD16A09" w:rsidR="00CA0229" w:rsidRPr="002A3993" w:rsidRDefault="00DE2284" w:rsidP="00DE2284">
      <w:pPr>
        <w:pStyle w:val="Default"/>
        <w:jc w:val="both"/>
        <w:rPr>
          <w:color w:val="auto"/>
        </w:rPr>
      </w:pPr>
      <w:r w:rsidRPr="002A3993">
        <w:rPr>
          <w:color w:val="auto"/>
        </w:rPr>
        <w:t>1</w:t>
      </w:r>
      <w:r w:rsidR="006E4C31" w:rsidRPr="002A3993">
        <w:rPr>
          <w:color w:val="auto"/>
        </w:rPr>
        <w:t>2</w:t>
      </w:r>
      <w:r w:rsidR="000E14D1" w:rsidRPr="002A3993">
        <w:rPr>
          <w:color w:val="auto"/>
        </w:rPr>
        <w:t>.1. Н</w:t>
      </w:r>
      <w:r w:rsidR="00CA0229" w:rsidRPr="002A3993">
        <w:rPr>
          <w:color w:val="auto"/>
        </w:rPr>
        <w:t xml:space="preserve">астоящее Положение может быть изменено или прекращено </w:t>
      </w:r>
      <w:r w:rsidR="00877616" w:rsidRPr="002A3993">
        <w:rPr>
          <w:color w:val="auto"/>
        </w:rPr>
        <w:t xml:space="preserve">Организатором </w:t>
      </w:r>
      <w:r w:rsidR="00CA0229" w:rsidRPr="002A3993">
        <w:rPr>
          <w:color w:val="auto"/>
        </w:rPr>
        <w:t>в одностороннем порядке без предварительного уведомления участников и без выплаты какой</w:t>
      </w:r>
      <w:r w:rsidRPr="002A3993">
        <w:rPr>
          <w:color w:val="auto"/>
        </w:rPr>
        <w:t>-</w:t>
      </w:r>
      <w:r w:rsidR="00CA0229" w:rsidRPr="002A3993">
        <w:rPr>
          <w:color w:val="auto"/>
        </w:rPr>
        <w:t xml:space="preserve">либо </w:t>
      </w:r>
      <w:r w:rsidR="00667F9E" w:rsidRPr="002A3993">
        <w:rPr>
          <w:color w:val="auto"/>
        </w:rPr>
        <w:t>компенсации,</w:t>
      </w:r>
      <w:r w:rsidR="00CA0229" w:rsidRPr="002A3993">
        <w:rPr>
          <w:color w:val="auto"/>
        </w:rPr>
        <w:t xml:space="preserve"> в связи с этим. </w:t>
      </w:r>
    </w:p>
    <w:p w14:paraId="6E9BA4DF" w14:textId="77777777" w:rsidR="00DE2284" w:rsidRPr="002A3993" w:rsidRDefault="00DE2284" w:rsidP="00DE2284">
      <w:pPr>
        <w:pStyle w:val="Default"/>
        <w:jc w:val="both"/>
        <w:rPr>
          <w:color w:val="auto"/>
        </w:rPr>
      </w:pPr>
    </w:p>
    <w:p w14:paraId="7AB7172D" w14:textId="77777777" w:rsidR="00DE2284" w:rsidRPr="002A3993" w:rsidRDefault="00CA0229" w:rsidP="00DE22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993">
        <w:rPr>
          <w:rFonts w:ascii="Times New Roman" w:hAnsi="Times New Roman" w:cs="Times New Roman"/>
          <w:sz w:val="24"/>
          <w:szCs w:val="24"/>
        </w:rPr>
        <w:t xml:space="preserve">Настоящее Положение является официальным приглашением </w:t>
      </w:r>
      <w:r w:rsidR="00DE2284" w:rsidRPr="002A3993">
        <w:rPr>
          <w:rFonts w:ascii="Times New Roman" w:hAnsi="Times New Roman" w:cs="Times New Roman"/>
          <w:sz w:val="24"/>
          <w:szCs w:val="24"/>
        </w:rPr>
        <w:t>–</w:t>
      </w:r>
      <w:r w:rsidRPr="002A3993">
        <w:rPr>
          <w:rFonts w:ascii="Times New Roman" w:hAnsi="Times New Roman" w:cs="Times New Roman"/>
          <w:sz w:val="24"/>
          <w:szCs w:val="24"/>
        </w:rPr>
        <w:t xml:space="preserve"> вызовом </w:t>
      </w:r>
    </w:p>
    <w:p w14:paraId="58998E21" w14:textId="71F691F9" w:rsidR="00CA0229" w:rsidRPr="00671777" w:rsidRDefault="00CA0229" w:rsidP="006A5F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993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0D6599" w:rsidRPr="002A3993">
        <w:rPr>
          <w:rFonts w:ascii="Times New Roman" w:hAnsi="Times New Roman" w:cs="Times New Roman"/>
          <w:sz w:val="24"/>
          <w:szCs w:val="24"/>
        </w:rPr>
        <w:t>Мероприятии</w:t>
      </w:r>
      <w:r w:rsidRPr="002A3993">
        <w:rPr>
          <w:rFonts w:ascii="Times New Roman" w:hAnsi="Times New Roman" w:cs="Times New Roman"/>
          <w:sz w:val="24"/>
          <w:szCs w:val="24"/>
        </w:rPr>
        <w:t xml:space="preserve">: </w:t>
      </w:r>
      <w:r w:rsidR="00090AC5" w:rsidRPr="002A399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090AC5" w:rsidRPr="002A3993">
        <w:rPr>
          <w:rFonts w:ascii="Times New Roman" w:hAnsi="Times New Roman" w:cs="Times New Roman"/>
          <w:sz w:val="24"/>
          <w:szCs w:val="24"/>
        </w:rPr>
        <w:t xml:space="preserve"> этап </w:t>
      </w:r>
      <w:r w:rsidR="000D6599" w:rsidRPr="002A3993">
        <w:rPr>
          <w:rFonts w:ascii="Times New Roman" w:hAnsi="Times New Roman" w:cs="Times New Roman"/>
          <w:sz w:val="24"/>
          <w:szCs w:val="24"/>
        </w:rPr>
        <w:t>Зимн</w:t>
      </w:r>
      <w:r w:rsidR="00090AC5" w:rsidRPr="002A3993">
        <w:rPr>
          <w:rFonts w:ascii="Times New Roman" w:hAnsi="Times New Roman" w:cs="Times New Roman"/>
          <w:sz w:val="24"/>
          <w:szCs w:val="24"/>
        </w:rPr>
        <w:t>его</w:t>
      </w:r>
      <w:r w:rsidR="000D6599" w:rsidRPr="002A3993">
        <w:rPr>
          <w:rFonts w:ascii="Times New Roman" w:hAnsi="Times New Roman" w:cs="Times New Roman"/>
          <w:sz w:val="24"/>
          <w:szCs w:val="24"/>
        </w:rPr>
        <w:t xml:space="preserve"> </w:t>
      </w:r>
      <w:r w:rsidR="00090AC5" w:rsidRPr="002A3993">
        <w:rPr>
          <w:rFonts w:ascii="Times New Roman" w:hAnsi="Times New Roman" w:cs="Times New Roman"/>
          <w:sz w:val="24"/>
          <w:szCs w:val="24"/>
        </w:rPr>
        <w:t>К</w:t>
      </w:r>
      <w:r w:rsidR="000D6599" w:rsidRPr="002A3993">
        <w:rPr>
          <w:rFonts w:ascii="Times New Roman" w:hAnsi="Times New Roman" w:cs="Times New Roman"/>
          <w:sz w:val="24"/>
          <w:szCs w:val="24"/>
        </w:rPr>
        <w:t>у</w:t>
      </w:r>
      <w:r w:rsidR="00090AC5" w:rsidRPr="002A3993">
        <w:rPr>
          <w:rFonts w:ascii="Times New Roman" w:hAnsi="Times New Roman" w:cs="Times New Roman"/>
          <w:sz w:val="24"/>
          <w:szCs w:val="24"/>
        </w:rPr>
        <w:t>бка</w:t>
      </w:r>
      <w:r w:rsidR="000D6599" w:rsidRPr="002A3993">
        <w:rPr>
          <w:rFonts w:ascii="Times New Roman" w:hAnsi="Times New Roman" w:cs="Times New Roman"/>
          <w:sz w:val="24"/>
          <w:szCs w:val="24"/>
        </w:rPr>
        <w:t xml:space="preserve"> Астон.</w:t>
      </w:r>
    </w:p>
    <w:sectPr w:rsidR="00CA0229" w:rsidRPr="00671777" w:rsidSect="000D6599">
      <w:pgSz w:w="11909" w:h="16834"/>
      <w:pgMar w:top="938" w:right="711" w:bottom="1134" w:left="1417" w:header="284" w:footer="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ahnschrift Semi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‘Times New Roman‘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7"/>
    <w:multiLevelType w:val="multilevel"/>
    <w:tmpl w:val="00000007"/>
    <w:lvl w:ilvl="0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4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00000009"/>
    <w:multiLevelType w:val="multilevel"/>
    <w:tmpl w:val="00000009"/>
    <w:lvl w:ilvl="0">
      <w:start w:val="5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5" w15:restartNumberingAfterBreak="0">
    <w:nsid w:val="076D2042"/>
    <w:multiLevelType w:val="hybridMultilevel"/>
    <w:tmpl w:val="922C4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A06F1"/>
    <w:multiLevelType w:val="hybridMultilevel"/>
    <w:tmpl w:val="0A641294"/>
    <w:lvl w:ilvl="0" w:tplc="79620508">
      <w:start w:val="1"/>
      <w:numFmt w:val="bullet"/>
      <w:lvlText w:val="-"/>
      <w:lvlJc w:val="left"/>
      <w:pPr>
        <w:ind w:left="720" w:hanging="360"/>
      </w:pPr>
      <w:rPr>
        <w:rFonts w:ascii="Bahnschrift SemiLight Condensed" w:hAnsi="Bahnschrift SemiLight Condens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85ED2"/>
    <w:multiLevelType w:val="multilevel"/>
    <w:tmpl w:val="5F5CE2AC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color w:val="FF0000"/>
      </w:rPr>
    </w:lvl>
    <w:lvl w:ilvl="1">
      <w:start w:val="9"/>
      <w:numFmt w:val="decimal"/>
      <w:lvlText w:val="%1.%2."/>
      <w:lvlJc w:val="left"/>
      <w:pPr>
        <w:ind w:left="426" w:hanging="360"/>
      </w:pPr>
      <w:rPr>
        <w:rFonts w:eastAsiaTheme="minorHAns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eastAsiaTheme="minorHAnsi" w:hint="default"/>
        <w:color w:val="FF0000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eastAsiaTheme="minorHAnsi" w:hint="default"/>
        <w:color w:val="FF0000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eastAsiaTheme="minorHAnsi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eastAsiaTheme="minorHAnsi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eastAsiaTheme="minorHAnsi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eastAsiaTheme="minorHAnsi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eastAsiaTheme="minorHAnsi" w:hint="default"/>
        <w:color w:val="FF0000"/>
      </w:rPr>
    </w:lvl>
  </w:abstractNum>
  <w:abstractNum w:abstractNumId="8" w15:restartNumberingAfterBreak="0">
    <w:nsid w:val="2B330478"/>
    <w:multiLevelType w:val="multilevel"/>
    <w:tmpl w:val="2B330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01D14"/>
    <w:multiLevelType w:val="multilevel"/>
    <w:tmpl w:val="34001D14"/>
    <w:lvl w:ilvl="0">
      <w:start w:val="1"/>
      <w:numFmt w:val="bullet"/>
      <w:lvlText w:val=""/>
      <w:lvlJc w:val="left"/>
      <w:pPr>
        <w:ind w:left="63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85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92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99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07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14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2144" w:hanging="360"/>
      </w:pPr>
      <w:rPr>
        <w:rFonts w:ascii="Wingdings" w:hAnsi="Wingdings" w:hint="default"/>
      </w:rPr>
    </w:lvl>
  </w:abstractNum>
  <w:abstractNum w:abstractNumId="10" w15:restartNumberingAfterBreak="0">
    <w:nsid w:val="45E101EE"/>
    <w:multiLevelType w:val="multilevel"/>
    <w:tmpl w:val="4ABA5416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color w:val="FF0000"/>
      </w:rPr>
    </w:lvl>
    <w:lvl w:ilvl="1">
      <w:start w:val="8"/>
      <w:numFmt w:val="decimal"/>
      <w:lvlText w:val="%1.%2."/>
      <w:lvlJc w:val="left"/>
      <w:pPr>
        <w:ind w:left="426" w:hanging="360"/>
      </w:pPr>
      <w:rPr>
        <w:rFonts w:eastAsiaTheme="minorHAnsi" w:hint="default"/>
        <w:color w:val="FF0000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eastAsiaTheme="minorHAnsi" w:hint="default"/>
        <w:color w:val="FF0000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eastAsiaTheme="minorHAnsi" w:hint="default"/>
        <w:color w:val="FF0000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eastAsiaTheme="minorHAnsi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eastAsiaTheme="minorHAnsi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eastAsiaTheme="minorHAnsi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eastAsiaTheme="minorHAnsi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eastAsiaTheme="minorHAnsi" w:hint="default"/>
        <w:color w:val="FF0000"/>
      </w:rPr>
    </w:lvl>
  </w:abstractNum>
  <w:abstractNum w:abstractNumId="11" w15:restartNumberingAfterBreak="0">
    <w:nsid w:val="49D37999"/>
    <w:multiLevelType w:val="multilevel"/>
    <w:tmpl w:val="58D2E3E6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bullet"/>
      <w:lvlText w:val="●"/>
      <w:lvlJc w:val="left"/>
      <w:pPr>
        <w:ind w:left="108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1440" w:hanging="1080"/>
      </w:pPr>
    </w:lvl>
    <w:lvl w:ilvl="4">
      <w:start w:val="1"/>
      <w:numFmt w:val="decimal"/>
      <w:lvlText w:val="%1.%2.●.%4.%5."/>
      <w:lvlJc w:val="left"/>
      <w:pPr>
        <w:ind w:left="1440" w:hanging="1080"/>
      </w:pPr>
    </w:lvl>
    <w:lvl w:ilvl="5">
      <w:start w:val="1"/>
      <w:numFmt w:val="decimal"/>
      <w:lvlText w:val="%1.%2.●.%4.%5.%6."/>
      <w:lvlJc w:val="left"/>
      <w:pPr>
        <w:ind w:left="1800" w:hanging="1440"/>
      </w:pPr>
    </w:lvl>
    <w:lvl w:ilvl="6">
      <w:start w:val="1"/>
      <w:numFmt w:val="decimal"/>
      <w:lvlText w:val="%1.%2.●.%4.%5.%6.%7."/>
      <w:lvlJc w:val="left"/>
      <w:pPr>
        <w:ind w:left="2160" w:hanging="1800"/>
      </w:pPr>
    </w:lvl>
    <w:lvl w:ilvl="7">
      <w:start w:val="1"/>
      <w:numFmt w:val="decimal"/>
      <w:lvlText w:val="%1.%2.●.%4.%5.%6.%7.%8."/>
      <w:lvlJc w:val="left"/>
      <w:pPr>
        <w:ind w:left="2160" w:hanging="1800"/>
      </w:pPr>
    </w:lvl>
    <w:lvl w:ilvl="8">
      <w:start w:val="1"/>
      <w:numFmt w:val="decimal"/>
      <w:lvlText w:val="%1.%2.●.%4.%5.%6.%7.%8.%9."/>
      <w:lvlJc w:val="left"/>
      <w:pPr>
        <w:ind w:left="2520" w:hanging="2160"/>
      </w:pPr>
    </w:lvl>
  </w:abstractNum>
  <w:abstractNum w:abstractNumId="12" w15:restartNumberingAfterBreak="0">
    <w:nsid w:val="5C39492A"/>
    <w:multiLevelType w:val="multilevel"/>
    <w:tmpl w:val="AF783ED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615" w:hanging="48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num w:numId="1" w16cid:durableId="613556843">
    <w:abstractNumId w:val="8"/>
  </w:num>
  <w:num w:numId="2" w16cid:durableId="1552155374">
    <w:abstractNumId w:val="0"/>
  </w:num>
  <w:num w:numId="3" w16cid:durableId="1318999510">
    <w:abstractNumId w:val="1"/>
  </w:num>
  <w:num w:numId="4" w16cid:durableId="135727033">
    <w:abstractNumId w:val="2"/>
  </w:num>
  <w:num w:numId="5" w16cid:durableId="1000767079">
    <w:abstractNumId w:val="3"/>
  </w:num>
  <w:num w:numId="6" w16cid:durableId="2064985835">
    <w:abstractNumId w:val="9"/>
  </w:num>
  <w:num w:numId="7" w16cid:durableId="1128007494">
    <w:abstractNumId w:val="4"/>
  </w:num>
  <w:num w:numId="8" w16cid:durableId="681516497">
    <w:abstractNumId w:val="12"/>
  </w:num>
  <w:num w:numId="9" w16cid:durableId="1162312893">
    <w:abstractNumId w:val="5"/>
  </w:num>
  <w:num w:numId="10" w16cid:durableId="21252274">
    <w:abstractNumId w:val="11"/>
  </w:num>
  <w:num w:numId="11" w16cid:durableId="1522671150">
    <w:abstractNumId w:val="6"/>
  </w:num>
  <w:num w:numId="12" w16cid:durableId="1461727234">
    <w:abstractNumId w:val="10"/>
  </w:num>
  <w:num w:numId="13" w16cid:durableId="19565199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F2"/>
    <w:rsid w:val="00002BC7"/>
    <w:rsid w:val="0001049C"/>
    <w:rsid w:val="00012C06"/>
    <w:rsid w:val="00022E94"/>
    <w:rsid w:val="000246E8"/>
    <w:rsid w:val="00025771"/>
    <w:rsid w:val="0002714D"/>
    <w:rsid w:val="000325C4"/>
    <w:rsid w:val="000329E6"/>
    <w:rsid w:val="00035764"/>
    <w:rsid w:val="0004425E"/>
    <w:rsid w:val="00053D57"/>
    <w:rsid w:val="00063492"/>
    <w:rsid w:val="0007047E"/>
    <w:rsid w:val="00072E7B"/>
    <w:rsid w:val="0007708B"/>
    <w:rsid w:val="00086685"/>
    <w:rsid w:val="00090AC5"/>
    <w:rsid w:val="00091DBE"/>
    <w:rsid w:val="000920A0"/>
    <w:rsid w:val="0009345E"/>
    <w:rsid w:val="000A47A1"/>
    <w:rsid w:val="000A7894"/>
    <w:rsid w:val="000B156E"/>
    <w:rsid w:val="000B178F"/>
    <w:rsid w:val="000B3889"/>
    <w:rsid w:val="000C2A0A"/>
    <w:rsid w:val="000C3C84"/>
    <w:rsid w:val="000C477A"/>
    <w:rsid w:val="000C4ABB"/>
    <w:rsid w:val="000D6599"/>
    <w:rsid w:val="000E14D1"/>
    <w:rsid w:val="000E29EB"/>
    <w:rsid w:val="000F2E4D"/>
    <w:rsid w:val="000F7A53"/>
    <w:rsid w:val="00104801"/>
    <w:rsid w:val="00106EF1"/>
    <w:rsid w:val="00117335"/>
    <w:rsid w:val="00127A52"/>
    <w:rsid w:val="0016050F"/>
    <w:rsid w:val="001635C7"/>
    <w:rsid w:val="00164928"/>
    <w:rsid w:val="0017440B"/>
    <w:rsid w:val="00175D11"/>
    <w:rsid w:val="0017678A"/>
    <w:rsid w:val="00177C7F"/>
    <w:rsid w:val="00181892"/>
    <w:rsid w:val="001A1EB5"/>
    <w:rsid w:val="001A68EF"/>
    <w:rsid w:val="001A7915"/>
    <w:rsid w:val="001C4FC2"/>
    <w:rsid w:val="001D3901"/>
    <w:rsid w:val="001D5823"/>
    <w:rsid w:val="001F6BAC"/>
    <w:rsid w:val="001F7072"/>
    <w:rsid w:val="001F7111"/>
    <w:rsid w:val="002024DC"/>
    <w:rsid w:val="00202956"/>
    <w:rsid w:val="00207110"/>
    <w:rsid w:val="002177DC"/>
    <w:rsid w:val="002259FB"/>
    <w:rsid w:val="00236087"/>
    <w:rsid w:val="002402E5"/>
    <w:rsid w:val="0024043C"/>
    <w:rsid w:val="0025363D"/>
    <w:rsid w:val="00257D6D"/>
    <w:rsid w:val="002601EC"/>
    <w:rsid w:val="00266624"/>
    <w:rsid w:val="0026776D"/>
    <w:rsid w:val="002861F2"/>
    <w:rsid w:val="00292339"/>
    <w:rsid w:val="002930A4"/>
    <w:rsid w:val="002932D6"/>
    <w:rsid w:val="00294760"/>
    <w:rsid w:val="002A3993"/>
    <w:rsid w:val="002A428D"/>
    <w:rsid w:val="002A7C3A"/>
    <w:rsid w:val="002B53FB"/>
    <w:rsid w:val="002B548E"/>
    <w:rsid w:val="002B6DF3"/>
    <w:rsid w:val="002D6DF5"/>
    <w:rsid w:val="002E5A48"/>
    <w:rsid w:val="00302E2A"/>
    <w:rsid w:val="00302F15"/>
    <w:rsid w:val="00305B27"/>
    <w:rsid w:val="00354F4C"/>
    <w:rsid w:val="0036392A"/>
    <w:rsid w:val="00367406"/>
    <w:rsid w:val="00372CB0"/>
    <w:rsid w:val="0038119D"/>
    <w:rsid w:val="0038328A"/>
    <w:rsid w:val="00384B78"/>
    <w:rsid w:val="00393813"/>
    <w:rsid w:val="00394A2C"/>
    <w:rsid w:val="0039699D"/>
    <w:rsid w:val="003A10E7"/>
    <w:rsid w:val="003A4E0B"/>
    <w:rsid w:val="003A65A4"/>
    <w:rsid w:val="003A740D"/>
    <w:rsid w:val="003B32DE"/>
    <w:rsid w:val="003B4BE7"/>
    <w:rsid w:val="003B539C"/>
    <w:rsid w:val="003B7E85"/>
    <w:rsid w:val="003C375D"/>
    <w:rsid w:val="003D157C"/>
    <w:rsid w:val="003E6479"/>
    <w:rsid w:val="003F460F"/>
    <w:rsid w:val="004036B0"/>
    <w:rsid w:val="004104A8"/>
    <w:rsid w:val="00417A5D"/>
    <w:rsid w:val="004330E1"/>
    <w:rsid w:val="004331FC"/>
    <w:rsid w:val="004368AA"/>
    <w:rsid w:val="00440EAC"/>
    <w:rsid w:val="00442ECC"/>
    <w:rsid w:val="00447202"/>
    <w:rsid w:val="00456BB1"/>
    <w:rsid w:val="00460E30"/>
    <w:rsid w:val="004628E2"/>
    <w:rsid w:val="00465866"/>
    <w:rsid w:val="00475E8B"/>
    <w:rsid w:val="004814DE"/>
    <w:rsid w:val="00486BFD"/>
    <w:rsid w:val="00494140"/>
    <w:rsid w:val="004A4898"/>
    <w:rsid w:val="004A67B4"/>
    <w:rsid w:val="004B5652"/>
    <w:rsid w:val="004B644C"/>
    <w:rsid w:val="004D60D5"/>
    <w:rsid w:val="004E4CE3"/>
    <w:rsid w:val="004E77EB"/>
    <w:rsid w:val="004F0506"/>
    <w:rsid w:val="005021F1"/>
    <w:rsid w:val="0050521D"/>
    <w:rsid w:val="0051031F"/>
    <w:rsid w:val="00512B3C"/>
    <w:rsid w:val="00521E17"/>
    <w:rsid w:val="00525BB0"/>
    <w:rsid w:val="00532B82"/>
    <w:rsid w:val="00535B61"/>
    <w:rsid w:val="0054005B"/>
    <w:rsid w:val="0054037E"/>
    <w:rsid w:val="005448B8"/>
    <w:rsid w:val="00550840"/>
    <w:rsid w:val="005667B0"/>
    <w:rsid w:val="005721F0"/>
    <w:rsid w:val="00582131"/>
    <w:rsid w:val="00583483"/>
    <w:rsid w:val="0059015F"/>
    <w:rsid w:val="005A43B2"/>
    <w:rsid w:val="005A5A3F"/>
    <w:rsid w:val="005A69A8"/>
    <w:rsid w:val="005A7CC6"/>
    <w:rsid w:val="005B0ED0"/>
    <w:rsid w:val="005B54F4"/>
    <w:rsid w:val="005C6B1C"/>
    <w:rsid w:val="005C75DB"/>
    <w:rsid w:val="005D3C1E"/>
    <w:rsid w:val="005F558C"/>
    <w:rsid w:val="00601130"/>
    <w:rsid w:val="00612A37"/>
    <w:rsid w:val="00627376"/>
    <w:rsid w:val="0064470C"/>
    <w:rsid w:val="00645272"/>
    <w:rsid w:val="00646163"/>
    <w:rsid w:val="0065631B"/>
    <w:rsid w:val="00660C38"/>
    <w:rsid w:val="006648E5"/>
    <w:rsid w:val="00665348"/>
    <w:rsid w:val="00667946"/>
    <w:rsid w:val="00667CFF"/>
    <w:rsid w:val="00667F9E"/>
    <w:rsid w:val="00670D6E"/>
    <w:rsid w:val="00671777"/>
    <w:rsid w:val="006761BC"/>
    <w:rsid w:val="00694F01"/>
    <w:rsid w:val="006A06D9"/>
    <w:rsid w:val="006A5F24"/>
    <w:rsid w:val="006A6D04"/>
    <w:rsid w:val="006C12C2"/>
    <w:rsid w:val="006C284E"/>
    <w:rsid w:val="006C386E"/>
    <w:rsid w:val="006D2296"/>
    <w:rsid w:val="006D6019"/>
    <w:rsid w:val="006E02CA"/>
    <w:rsid w:val="006E4C31"/>
    <w:rsid w:val="007040C2"/>
    <w:rsid w:val="00705796"/>
    <w:rsid w:val="007075A8"/>
    <w:rsid w:val="0070762E"/>
    <w:rsid w:val="0071380F"/>
    <w:rsid w:val="00715128"/>
    <w:rsid w:val="00732783"/>
    <w:rsid w:val="007336D3"/>
    <w:rsid w:val="00733D7A"/>
    <w:rsid w:val="00741CB7"/>
    <w:rsid w:val="00751BE6"/>
    <w:rsid w:val="0075633F"/>
    <w:rsid w:val="007609C1"/>
    <w:rsid w:val="00765722"/>
    <w:rsid w:val="007709F0"/>
    <w:rsid w:val="00771E97"/>
    <w:rsid w:val="00775BE6"/>
    <w:rsid w:val="00780B43"/>
    <w:rsid w:val="007819A8"/>
    <w:rsid w:val="007948F8"/>
    <w:rsid w:val="007A1BEA"/>
    <w:rsid w:val="007B2E58"/>
    <w:rsid w:val="007C3729"/>
    <w:rsid w:val="007C4AC9"/>
    <w:rsid w:val="007C550B"/>
    <w:rsid w:val="007C6251"/>
    <w:rsid w:val="007D0B2C"/>
    <w:rsid w:val="007D3530"/>
    <w:rsid w:val="007D3A1D"/>
    <w:rsid w:val="007E1D72"/>
    <w:rsid w:val="007E5090"/>
    <w:rsid w:val="007E7EA5"/>
    <w:rsid w:val="007F0D94"/>
    <w:rsid w:val="007F3908"/>
    <w:rsid w:val="007F7FAE"/>
    <w:rsid w:val="008031C7"/>
    <w:rsid w:val="008035A6"/>
    <w:rsid w:val="0081192C"/>
    <w:rsid w:val="00812EB3"/>
    <w:rsid w:val="00813D49"/>
    <w:rsid w:val="00815DF7"/>
    <w:rsid w:val="008177D7"/>
    <w:rsid w:val="00825B26"/>
    <w:rsid w:val="008327B0"/>
    <w:rsid w:val="00845889"/>
    <w:rsid w:val="00851234"/>
    <w:rsid w:val="008532DA"/>
    <w:rsid w:val="00855DA4"/>
    <w:rsid w:val="00877616"/>
    <w:rsid w:val="00880B23"/>
    <w:rsid w:val="00891B58"/>
    <w:rsid w:val="00895406"/>
    <w:rsid w:val="008A40EF"/>
    <w:rsid w:val="008A65FC"/>
    <w:rsid w:val="008B0CB6"/>
    <w:rsid w:val="008B1822"/>
    <w:rsid w:val="008C4349"/>
    <w:rsid w:val="008C75FE"/>
    <w:rsid w:val="008D0B06"/>
    <w:rsid w:val="008E36AF"/>
    <w:rsid w:val="008F671E"/>
    <w:rsid w:val="009038DB"/>
    <w:rsid w:val="00904E96"/>
    <w:rsid w:val="00905F8B"/>
    <w:rsid w:val="00910C39"/>
    <w:rsid w:val="00921D05"/>
    <w:rsid w:val="00932FB2"/>
    <w:rsid w:val="009377E8"/>
    <w:rsid w:val="009465FF"/>
    <w:rsid w:val="0094708E"/>
    <w:rsid w:val="0095619F"/>
    <w:rsid w:val="00963234"/>
    <w:rsid w:val="009702DF"/>
    <w:rsid w:val="00975749"/>
    <w:rsid w:val="00995D0D"/>
    <w:rsid w:val="00996EA8"/>
    <w:rsid w:val="009A118C"/>
    <w:rsid w:val="009A2178"/>
    <w:rsid w:val="009A3569"/>
    <w:rsid w:val="009A43AF"/>
    <w:rsid w:val="009B1BB3"/>
    <w:rsid w:val="009C42A1"/>
    <w:rsid w:val="009D13E0"/>
    <w:rsid w:val="009D5891"/>
    <w:rsid w:val="009E25DB"/>
    <w:rsid w:val="009E4557"/>
    <w:rsid w:val="009E7631"/>
    <w:rsid w:val="00A02998"/>
    <w:rsid w:val="00A03A3F"/>
    <w:rsid w:val="00A06728"/>
    <w:rsid w:val="00A10274"/>
    <w:rsid w:val="00A163A9"/>
    <w:rsid w:val="00A37E90"/>
    <w:rsid w:val="00A43EF5"/>
    <w:rsid w:val="00A540D6"/>
    <w:rsid w:val="00A7754B"/>
    <w:rsid w:val="00A8076D"/>
    <w:rsid w:val="00A82935"/>
    <w:rsid w:val="00A832B0"/>
    <w:rsid w:val="00A87D66"/>
    <w:rsid w:val="00AC3781"/>
    <w:rsid w:val="00AC42EB"/>
    <w:rsid w:val="00AC7122"/>
    <w:rsid w:val="00AD0195"/>
    <w:rsid w:val="00AD3B7A"/>
    <w:rsid w:val="00AD69D7"/>
    <w:rsid w:val="00AD7420"/>
    <w:rsid w:val="00AF6E6E"/>
    <w:rsid w:val="00AF7A49"/>
    <w:rsid w:val="00B04AB8"/>
    <w:rsid w:val="00B0796C"/>
    <w:rsid w:val="00B1486C"/>
    <w:rsid w:val="00B15785"/>
    <w:rsid w:val="00B161F5"/>
    <w:rsid w:val="00B2441E"/>
    <w:rsid w:val="00B25BE8"/>
    <w:rsid w:val="00B41B8D"/>
    <w:rsid w:val="00B50E6E"/>
    <w:rsid w:val="00B566C9"/>
    <w:rsid w:val="00B62DD4"/>
    <w:rsid w:val="00B6326F"/>
    <w:rsid w:val="00B72ACC"/>
    <w:rsid w:val="00B73BD7"/>
    <w:rsid w:val="00B74ACD"/>
    <w:rsid w:val="00B80EB5"/>
    <w:rsid w:val="00B82A44"/>
    <w:rsid w:val="00B9253A"/>
    <w:rsid w:val="00B92A97"/>
    <w:rsid w:val="00B936E6"/>
    <w:rsid w:val="00B964CB"/>
    <w:rsid w:val="00B97192"/>
    <w:rsid w:val="00B97EDF"/>
    <w:rsid w:val="00BB172F"/>
    <w:rsid w:val="00BB26A9"/>
    <w:rsid w:val="00BB7403"/>
    <w:rsid w:val="00BB7A9C"/>
    <w:rsid w:val="00BC1047"/>
    <w:rsid w:val="00BC2484"/>
    <w:rsid w:val="00BC31C0"/>
    <w:rsid w:val="00BC4B7A"/>
    <w:rsid w:val="00BE038C"/>
    <w:rsid w:val="00BE2797"/>
    <w:rsid w:val="00BF3183"/>
    <w:rsid w:val="00BF46C5"/>
    <w:rsid w:val="00BF5FED"/>
    <w:rsid w:val="00C16530"/>
    <w:rsid w:val="00C1663D"/>
    <w:rsid w:val="00C26D0A"/>
    <w:rsid w:val="00C276C5"/>
    <w:rsid w:val="00C34233"/>
    <w:rsid w:val="00C55325"/>
    <w:rsid w:val="00C5717C"/>
    <w:rsid w:val="00C62F75"/>
    <w:rsid w:val="00C65F48"/>
    <w:rsid w:val="00C9350E"/>
    <w:rsid w:val="00CA0229"/>
    <w:rsid w:val="00CA237B"/>
    <w:rsid w:val="00CA3C0E"/>
    <w:rsid w:val="00CA5549"/>
    <w:rsid w:val="00CA55EB"/>
    <w:rsid w:val="00CA7948"/>
    <w:rsid w:val="00CB2A1C"/>
    <w:rsid w:val="00CB2DAF"/>
    <w:rsid w:val="00CB5BEF"/>
    <w:rsid w:val="00CB745D"/>
    <w:rsid w:val="00CC1F44"/>
    <w:rsid w:val="00CC3496"/>
    <w:rsid w:val="00CC37B8"/>
    <w:rsid w:val="00CC5AED"/>
    <w:rsid w:val="00CC7273"/>
    <w:rsid w:val="00CD0D52"/>
    <w:rsid w:val="00CD6F51"/>
    <w:rsid w:val="00CE6FBC"/>
    <w:rsid w:val="00D1039D"/>
    <w:rsid w:val="00D4028E"/>
    <w:rsid w:val="00D42A97"/>
    <w:rsid w:val="00D52204"/>
    <w:rsid w:val="00D5515E"/>
    <w:rsid w:val="00D604F9"/>
    <w:rsid w:val="00D61412"/>
    <w:rsid w:val="00D638B6"/>
    <w:rsid w:val="00D6696B"/>
    <w:rsid w:val="00D66F2A"/>
    <w:rsid w:val="00D72754"/>
    <w:rsid w:val="00D7406B"/>
    <w:rsid w:val="00D80D0F"/>
    <w:rsid w:val="00D850EC"/>
    <w:rsid w:val="00D8540A"/>
    <w:rsid w:val="00D85CA4"/>
    <w:rsid w:val="00D9310D"/>
    <w:rsid w:val="00DA74B2"/>
    <w:rsid w:val="00DB3E8C"/>
    <w:rsid w:val="00DB5AB8"/>
    <w:rsid w:val="00DB7441"/>
    <w:rsid w:val="00DB77CE"/>
    <w:rsid w:val="00DD63A6"/>
    <w:rsid w:val="00DE2284"/>
    <w:rsid w:val="00DE7664"/>
    <w:rsid w:val="00DE794D"/>
    <w:rsid w:val="00DF2F68"/>
    <w:rsid w:val="00DF58FE"/>
    <w:rsid w:val="00E00D53"/>
    <w:rsid w:val="00E07288"/>
    <w:rsid w:val="00E211B2"/>
    <w:rsid w:val="00E23E37"/>
    <w:rsid w:val="00E314A6"/>
    <w:rsid w:val="00E34FA7"/>
    <w:rsid w:val="00E449F8"/>
    <w:rsid w:val="00E54EB4"/>
    <w:rsid w:val="00E55982"/>
    <w:rsid w:val="00E56E4E"/>
    <w:rsid w:val="00E622BD"/>
    <w:rsid w:val="00E774BF"/>
    <w:rsid w:val="00E90C53"/>
    <w:rsid w:val="00E94BE5"/>
    <w:rsid w:val="00E96B24"/>
    <w:rsid w:val="00EA1840"/>
    <w:rsid w:val="00EA1BAE"/>
    <w:rsid w:val="00EB2314"/>
    <w:rsid w:val="00EB6CAA"/>
    <w:rsid w:val="00EB7EBD"/>
    <w:rsid w:val="00EC3A9D"/>
    <w:rsid w:val="00EC3EE7"/>
    <w:rsid w:val="00ED14B2"/>
    <w:rsid w:val="00EE2B8A"/>
    <w:rsid w:val="00EF3D14"/>
    <w:rsid w:val="00EF76BF"/>
    <w:rsid w:val="00F022E2"/>
    <w:rsid w:val="00F036DA"/>
    <w:rsid w:val="00F03957"/>
    <w:rsid w:val="00F049A9"/>
    <w:rsid w:val="00F049AB"/>
    <w:rsid w:val="00F21306"/>
    <w:rsid w:val="00F25D8D"/>
    <w:rsid w:val="00F36314"/>
    <w:rsid w:val="00F37341"/>
    <w:rsid w:val="00F468E6"/>
    <w:rsid w:val="00F4721F"/>
    <w:rsid w:val="00F52F1C"/>
    <w:rsid w:val="00F53697"/>
    <w:rsid w:val="00F54527"/>
    <w:rsid w:val="00F57EF0"/>
    <w:rsid w:val="00F62CAA"/>
    <w:rsid w:val="00F630C3"/>
    <w:rsid w:val="00F6357E"/>
    <w:rsid w:val="00F64E1C"/>
    <w:rsid w:val="00F73096"/>
    <w:rsid w:val="00F908B2"/>
    <w:rsid w:val="00F9408C"/>
    <w:rsid w:val="00F9450F"/>
    <w:rsid w:val="00F95B25"/>
    <w:rsid w:val="00F97A31"/>
    <w:rsid w:val="00FB02A5"/>
    <w:rsid w:val="00FB46DA"/>
    <w:rsid w:val="00FC6685"/>
    <w:rsid w:val="00FC7B4B"/>
    <w:rsid w:val="00FD45B5"/>
    <w:rsid w:val="00FD4A57"/>
    <w:rsid w:val="00FD6057"/>
    <w:rsid w:val="00FE3B40"/>
    <w:rsid w:val="00FE7FC6"/>
    <w:rsid w:val="00FF44BE"/>
    <w:rsid w:val="456D5E19"/>
    <w:rsid w:val="5B8C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F119"/>
  <w15:docId w15:val="{A4CBFE21-A051-4E1D-AA7D-FFF20EA1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qFormat/>
    <w:pPr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Pr>
      <w:b/>
      <w:bCs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</w:style>
  <w:style w:type="paragraph" w:customStyle="1" w:styleId="1">
    <w:name w:val="Абзац списка1"/>
    <w:basedOn w:val="a"/>
    <w:uiPriority w:val="99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basedOn w:val="a0"/>
    <w:link w:val="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</w:style>
  <w:style w:type="character" w:customStyle="1" w:styleId="a8">
    <w:name w:val="Нижний колонтитул Знак"/>
    <w:basedOn w:val="a0"/>
    <w:link w:val="a7"/>
    <w:uiPriority w:val="99"/>
  </w:style>
  <w:style w:type="character" w:customStyle="1" w:styleId="10">
    <w:name w:val="Неразрешенное упоминание1"/>
    <w:basedOn w:val="a0"/>
    <w:uiPriority w:val="99"/>
    <w:semiHidden/>
    <w:unhideWhenUsed/>
    <w:rsid w:val="004A67B4"/>
    <w:rPr>
      <w:color w:val="605E5C"/>
      <w:shd w:val="clear" w:color="auto" w:fill="E1DFDD"/>
    </w:rPr>
  </w:style>
  <w:style w:type="paragraph" w:styleId="ad">
    <w:name w:val="List Paragraph"/>
    <w:basedOn w:val="a"/>
    <w:uiPriority w:val="99"/>
    <w:rsid w:val="00475E8B"/>
    <w:pPr>
      <w:ind w:left="720"/>
      <w:contextualSpacing/>
    </w:pPr>
  </w:style>
  <w:style w:type="paragraph" w:customStyle="1" w:styleId="Default">
    <w:name w:val="Default"/>
    <w:rsid w:val="00CA02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F53697"/>
    <w:rPr>
      <w:color w:val="605E5C"/>
      <w:shd w:val="clear" w:color="auto" w:fill="E1DFDD"/>
    </w:rPr>
  </w:style>
  <w:style w:type="character" w:styleId="ae">
    <w:name w:val="annotation reference"/>
    <w:basedOn w:val="a0"/>
    <w:uiPriority w:val="99"/>
    <w:semiHidden/>
    <w:unhideWhenUsed/>
    <w:rsid w:val="00EB7EB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B7EBD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B7EBD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B7EB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B7EBD"/>
    <w:rPr>
      <w:b/>
      <w:bCs/>
      <w:lang w:eastAsia="en-US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D85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mailto:sport@uralsro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DE5CE65-3136-4C1F-89A6-F078D8BFBD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2227</Words>
  <Characters>12699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</Company>
  <LinksUpToDate>false</LinksUpToDate>
  <CharactersWithSpaces>14897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Office User</cp:lastModifiedBy>
  <cp:revision>13</cp:revision>
  <cp:lastPrinted>2023-12-28T06:33:00Z</cp:lastPrinted>
  <dcterms:created xsi:type="dcterms:W3CDTF">2024-01-18T04:43:00Z</dcterms:created>
  <dcterms:modified xsi:type="dcterms:W3CDTF">2024-02-08T09:39:00Z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